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divdocument"/>
        <w:tblW w:w="0" w:type="auto"/>
        <w:tblCellSpacing w:w="0" w:type="dxa"/>
        <w:tblCellMar>
          <w:left w:w="0" w:type="dxa"/>
          <w:right w:w="0" w:type="dxa"/>
        </w:tblCellMar>
        <w:tblLook w:val="05E0" w:firstRow="1" w:lastRow="1" w:firstColumn="1" w:lastColumn="1" w:noHBand="0" w:noVBand="1"/>
      </w:tblPr>
      <w:tblGrid>
        <w:gridCol w:w="3394"/>
        <w:gridCol w:w="8840"/>
        <w:gridCol w:w="6"/>
      </w:tblGrid>
      <w:tr w:rsidR="00075C49" w:rsidTr="00B906CA">
        <w:trPr>
          <w:trHeight w:val="15200"/>
          <w:tblCellSpacing w:w="0" w:type="dxa"/>
          <w:hidden/>
        </w:trPr>
        <w:tc>
          <w:tcPr>
            <w:tcW w:w="0" w:type="auto"/>
            <w:shd w:val="clear" w:color="auto" w:fill="003D73"/>
            <w:tcMar>
              <w:top w:w="300" w:type="dxa"/>
              <w:left w:w="0" w:type="dxa"/>
              <w:bottom w:w="300" w:type="dxa"/>
              <w:right w:w="0" w:type="dxa"/>
            </w:tcMar>
            <w:hideMark/>
          </w:tcPr>
          <w:p w:rsidR="00075C49" w:rsidRPr="0007213C" w:rsidRDefault="00075C49">
            <w:pPr>
              <w:pStyle w:val="divdocumentleft-boxsectionnth-child1sectiongapdiv"/>
              <w:spacing w:line="400" w:lineRule="atLeast"/>
              <w:rPr>
                <w:rStyle w:val="divdocumentleft-box"/>
                <w:rFonts w:ascii="Franklin Gothic Book" w:eastAsia="Century Gothic" w:hAnsi="Franklin Gothic Book" w:cs="Century Gothic"/>
                <w:shd w:val="clear" w:color="auto" w:fill="auto"/>
              </w:rPr>
            </w:pPr>
            <w:r w:rsidRPr="0007213C">
              <w:rPr>
                <w:rStyle w:val="divdocumentleft-box"/>
                <w:rFonts w:ascii="Franklin Gothic Book" w:eastAsia="Century Gothic" w:hAnsi="Franklin Gothic Book" w:cs="Century Gothic"/>
                <w:shd w:val="clear" w:color="auto" w:fill="auto"/>
              </w:rPr>
              <w:t> </w:t>
            </w:r>
          </w:p>
          <w:p w:rsidR="00075C49" w:rsidRPr="0007213C" w:rsidRDefault="00075C49">
            <w:pPr>
              <w:pStyle w:val="divdocumentname"/>
              <w:pBdr>
                <w:bottom w:val="none" w:sz="0" w:space="0" w:color="auto"/>
              </w:pBdr>
              <w:ind w:left="300" w:right="300"/>
              <w:rPr>
                <w:rStyle w:val="divdocumentleft-box"/>
                <w:rFonts w:ascii="Franklin Gothic Book" w:eastAsia="Century Gothic" w:hAnsi="Franklin Gothic Book" w:cs="Century Gothic"/>
                <w:sz w:val="24"/>
                <w:szCs w:val="24"/>
                <w:shd w:val="clear" w:color="auto" w:fill="auto"/>
              </w:rPr>
            </w:pPr>
            <w:r w:rsidRPr="0007213C">
              <w:rPr>
                <w:rStyle w:val="span"/>
                <w:rFonts w:ascii="Franklin Gothic Book" w:eastAsia="Century Gothic" w:hAnsi="Franklin Gothic Book" w:cs="Century Gothic"/>
                <w:sz w:val="24"/>
                <w:szCs w:val="24"/>
              </w:rPr>
              <w:t xml:space="preserve">Xavier </w:t>
            </w:r>
            <w:proofErr w:type="spellStart"/>
            <w:r w:rsidRPr="0007213C">
              <w:rPr>
                <w:rStyle w:val="span"/>
                <w:rFonts w:ascii="Franklin Gothic Book" w:eastAsia="Century Gothic" w:hAnsi="Franklin Gothic Book" w:cs="Century Gothic"/>
                <w:sz w:val="24"/>
                <w:szCs w:val="24"/>
              </w:rPr>
              <w:t>Mhike</w:t>
            </w:r>
            <w:proofErr w:type="spellEnd"/>
          </w:p>
          <w:p w:rsidR="00075C49" w:rsidRPr="0007213C" w:rsidRDefault="00083903">
            <w:pPr>
              <w:pStyle w:val="documentresumeTitle"/>
              <w:spacing w:line="360" w:lineRule="atLeast"/>
              <w:ind w:left="300" w:right="300"/>
              <w:rPr>
                <w:rStyle w:val="divdocumentleft-box"/>
                <w:rFonts w:ascii="Franklin Gothic Book" w:eastAsia="Century Gothic" w:hAnsi="Franklin Gothic Book" w:cs="Century Gothic"/>
                <w:sz w:val="24"/>
                <w:szCs w:val="24"/>
                <w:shd w:val="clear" w:color="auto" w:fill="auto"/>
              </w:rPr>
            </w:pPr>
            <w:r w:rsidRPr="0007213C">
              <w:rPr>
                <w:rStyle w:val="divdocumentleft-box"/>
                <w:rFonts w:ascii="Franklin Gothic Book" w:eastAsia="Century Gothic" w:hAnsi="Franklin Gothic Book" w:cs="Century Gothic"/>
                <w:sz w:val="24"/>
                <w:szCs w:val="24"/>
                <w:shd w:val="clear" w:color="auto" w:fill="auto"/>
              </w:rPr>
              <w:t xml:space="preserve">PhD In </w:t>
            </w:r>
            <w:r w:rsidR="00606702" w:rsidRPr="0007213C">
              <w:rPr>
                <w:rStyle w:val="divdocumentleft-box"/>
                <w:rFonts w:ascii="Franklin Gothic Book" w:eastAsia="Century Gothic" w:hAnsi="Franklin Gothic Book" w:cs="Century Gothic"/>
                <w:sz w:val="24"/>
                <w:szCs w:val="24"/>
                <w:shd w:val="clear" w:color="auto" w:fill="auto"/>
              </w:rPr>
              <w:t>P</w:t>
            </w:r>
            <w:r w:rsidR="00075C49" w:rsidRPr="0007213C">
              <w:rPr>
                <w:rStyle w:val="divdocumentleft-box"/>
                <w:rFonts w:ascii="Franklin Gothic Book" w:eastAsia="Century Gothic" w:hAnsi="Franklin Gothic Book" w:cs="Century Gothic"/>
                <w:sz w:val="24"/>
                <w:szCs w:val="24"/>
                <w:shd w:val="clear" w:color="auto" w:fill="auto"/>
              </w:rPr>
              <w:t>lant Breeding And Biotechnology</w:t>
            </w:r>
          </w:p>
          <w:p w:rsidR="00075C49" w:rsidRPr="0007213C" w:rsidRDefault="00075C49">
            <w:pPr>
              <w:pStyle w:val="divdocumentSECTIONCNTCsectiongapdiv"/>
              <w:rPr>
                <w:rStyle w:val="divdocumentleft-box"/>
                <w:rFonts w:ascii="Franklin Gothic Book" w:eastAsia="Century Gothic" w:hAnsi="Franklin Gothic Book" w:cs="Century Gothic"/>
                <w:shd w:val="clear" w:color="auto" w:fill="auto"/>
              </w:rPr>
            </w:pPr>
            <w:r w:rsidRPr="0007213C">
              <w:rPr>
                <w:rStyle w:val="divdocumentleft-box"/>
                <w:rFonts w:ascii="Franklin Gothic Book" w:eastAsia="Century Gothic" w:hAnsi="Franklin Gothic Book" w:cs="Century Gothic"/>
                <w:shd w:val="clear" w:color="auto" w:fill="auto"/>
              </w:rPr>
              <w:t> </w:t>
            </w:r>
          </w:p>
          <w:tbl>
            <w:tblPr>
              <w:tblStyle w:val="divdocumentleft-boxdivheading"/>
              <w:tblW w:w="5000" w:type="pct"/>
              <w:tblCellSpacing w:w="0" w:type="dxa"/>
              <w:tblCellMar>
                <w:left w:w="0" w:type="dxa"/>
                <w:right w:w="0" w:type="dxa"/>
              </w:tblCellMar>
              <w:tblLook w:val="05E0" w:firstRow="1" w:lastRow="1" w:firstColumn="1" w:lastColumn="1" w:noHBand="0" w:noVBand="1"/>
            </w:tblPr>
            <w:tblGrid>
              <w:gridCol w:w="3394"/>
            </w:tblGrid>
            <w:tr w:rsidR="00075C49" w:rsidRPr="0007213C" w:rsidTr="00B906CA">
              <w:trPr>
                <w:tblCellSpacing w:w="0" w:type="dxa"/>
              </w:trPr>
              <w:tc>
                <w:tcPr>
                  <w:tcW w:w="5000" w:type="pct"/>
                  <w:shd w:val="clear" w:color="auto" w:fill="00315C"/>
                  <w:tcMar>
                    <w:top w:w="60" w:type="dxa"/>
                    <w:left w:w="80" w:type="dxa"/>
                    <w:bottom w:w="60" w:type="dxa"/>
                    <w:right w:w="80" w:type="dxa"/>
                  </w:tcMar>
                  <w:vAlign w:val="bottom"/>
                  <w:hideMark/>
                </w:tcPr>
                <w:p w:rsidR="00075C49" w:rsidRPr="0007213C" w:rsidRDefault="00075C49">
                  <w:pPr>
                    <w:pStyle w:val="divdocumentleft-boxdivsectiontitleParagraph"/>
                    <w:shd w:val="clear" w:color="auto" w:fill="auto"/>
                    <w:spacing w:line="380" w:lineRule="atLeast"/>
                    <w:ind w:left="240" w:right="240"/>
                    <w:rPr>
                      <w:rStyle w:val="divdocumentleft-boxdivsectiontitle"/>
                      <w:rFonts w:ascii="Franklin Gothic Book" w:eastAsia="Century Gothic" w:hAnsi="Franklin Gothic Book" w:cs="Century Gothic"/>
                      <w:b/>
                      <w:bCs/>
                      <w:color w:val="FFFFFF"/>
                      <w:shd w:val="clear" w:color="auto" w:fill="auto"/>
                    </w:rPr>
                  </w:pPr>
                  <w:r w:rsidRPr="0007213C">
                    <w:rPr>
                      <w:rStyle w:val="divdocumentleft-boxdivsectiontitle"/>
                      <w:rFonts w:ascii="Franklin Gothic Book" w:eastAsia="Century Gothic" w:hAnsi="Franklin Gothic Book" w:cs="Century Gothic"/>
                      <w:b/>
                      <w:bCs/>
                      <w:color w:val="FFFFFF"/>
                      <w:shd w:val="clear" w:color="auto" w:fill="auto"/>
                    </w:rPr>
                    <w:t>Contact</w:t>
                  </w:r>
                </w:p>
              </w:tc>
            </w:tr>
          </w:tbl>
          <w:p w:rsidR="00075C49" w:rsidRPr="0007213C" w:rsidRDefault="00075C49">
            <w:pPr>
              <w:pStyle w:val="left-boxheadinggapdiv"/>
              <w:rPr>
                <w:rStyle w:val="divdocumentleft-box"/>
                <w:rFonts w:ascii="Franklin Gothic Book" w:eastAsia="Century Gothic" w:hAnsi="Franklin Gothic Book" w:cs="Century Gothic"/>
                <w:sz w:val="24"/>
                <w:szCs w:val="24"/>
                <w:shd w:val="clear" w:color="auto" w:fill="auto"/>
              </w:rPr>
            </w:pPr>
            <w:r w:rsidRPr="0007213C">
              <w:rPr>
                <w:rStyle w:val="divdocumentleft-box"/>
                <w:rFonts w:ascii="Franklin Gothic Book" w:eastAsia="Century Gothic" w:hAnsi="Franklin Gothic Book" w:cs="Century Gothic"/>
                <w:sz w:val="24"/>
                <w:szCs w:val="24"/>
                <w:shd w:val="clear" w:color="auto" w:fill="auto"/>
              </w:rPr>
              <w:t> </w:t>
            </w:r>
          </w:p>
          <w:p w:rsidR="00075C49" w:rsidRPr="0007213C" w:rsidRDefault="00075C49">
            <w:pPr>
              <w:pStyle w:val="txtBold"/>
              <w:spacing w:line="360" w:lineRule="atLeast"/>
              <w:ind w:left="300" w:right="300"/>
              <w:rPr>
                <w:rStyle w:val="divdocumentleft-box"/>
                <w:rFonts w:ascii="Franklin Gothic Book" w:eastAsia="Century Gothic" w:hAnsi="Franklin Gothic Book" w:cs="Century Gothic"/>
                <w:shd w:val="clear" w:color="auto" w:fill="auto"/>
              </w:rPr>
            </w:pPr>
            <w:r w:rsidRPr="0007213C">
              <w:rPr>
                <w:rStyle w:val="divdocumentleft-box"/>
                <w:rFonts w:ascii="Franklin Gothic Book" w:eastAsia="Century Gothic" w:hAnsi="Franklin Gothic Book" w:cs="Century Gothic"/>
                <w:shd w:val="clear" w:color="auto" w:fill="auto"/>
              </w:rPr>
              <w:t xml:space="preserve">Address </w:t>
            </w:r>
          </w:p>
          <w:p w:rsidR="00075C49" w:rsidRPr="0007213C" w:rsidRDefault="0007213C">
            <w:pPr>
              <w:spacing w:line="360" w:lineRule="atLeast"/>
              <w:ind w:left="300" w:right="300"/>
              <w:rPr>
                <w:rStyle w:val="span"/>
                <w:rFonts w:ascii="Franklin Gothic Book" w:eastAsia="Century Gothic" w:hAnsi="Franklin Gothic Book" w:cs="Century Gothic"/>
                <w:color w:val="FFFFFF"/>
              </w:rPr>
            </w:pPr>
            <w:r w:rsidRPr="0007213C">
              <w:rPr>
                <w:rStyle w:val="span"/>
                <w:rFonts w:ascii="Franklin Gothic Book" w:eastAsia="Century Gothic" w:hAnsi="Franklin Gothic Book" w:cs="Century Gothic"/>
                <w:color w:val="FFFFFF"/>
              </w:rPr>
              <w:t xml:space="preserve">14011 </w:t>
            </w:r>
            <w:proofErr w:type="spellStart"/>
            <w:r w:rsidRPr="0007213C">
              <w:rPr>
                <w:rStyle w:val="span"/>
                <w:rFonts w:ascii="Franklin Gothic Book" w:eastAsia="Century Gothic" w:hAnsi="Franklin Gothic Book" w:cs="Century Gothic"/>
                <w:color w:val="FFFFFF"/>
              </w:rPr>
              <w:t>Madokero</w:t>
            </w:r>
            <w:proofErr w:type="spellEnd"/>
            <w:r w:rsidRPr="0007213C">
              <w:rPr>
                <w:rStyle w:val="span"/>
                <w:rFonts w:ascii="Franklin Gothic Book" w:eastAsia="Century Gothic" w:hAnsi="Franklin Gothic Book" w:cs="Century Gothic"/>
                <w:color w:val="FFFFFF"/>
              </w:rPr>
              <w:t xml:space="preserve"> Estate</w:t>
            </w:r>
          </w:p>
          <w:p w:rsidR="0007213C" w:rsidRPr="0007213C" w:rsidRDefault="0007213C">
            <w:pPr>
              <w:spacing w:line="360" w:lineRule="atLeast"/>
              <w:ind w:left="300" w:right="300"/>
              <w:rPr>
                <w:rStyle w:val="span"/>
                <w:rFonts w:ascii="Franklin Gothic Book" w:eastAsia="Century Gothic" w:hAnsi="Franklin Gothic Book" w:cs="Century Gothic"/>
                <w:color w:val="FFFFFF"/>
              </w:rPr>
            </w:pPr>
            <w:r w:rsidRPr="0007213C">
              <w:rPr>
                <w:rStyle w:val="span"/>
                <w:rFonts w:ascii="Franklin Gothic Book" w:eastAsia="Century Gothic" w:hAnsi="Franklin Gothic Book" w:cs="Century Gothic"/>
                <w:color w:val="FFFFFF"/>
              </w:rPr>
              <w:t>Westgate , Harare</w:t>
            </w:r>
          </w:p>
          <w:p w:rsidR="00075C49" w:rsidRPr="0007213C" w:rsidRDefault="00075C49">
            <w:pPr>
              <w:pStyle w:val="txtBold"/>
              <w:spacing w:before="100" w:line="360" w:lineRule="atLeast"/>
              <w:ind w:left="300" w:right="300"/>
              <w:rPr>
                <w:rStyle w:val="divdocumentleft-box"/>
                <w:rFonts w:ascii="Franklin Gothic Book" w:eastAsia="Century Gothic" w:hAnsi="Franklin Gothic Book" w:cs="Century Gothic"/>
                <w:shd w:val="clear" w:color="auto" w:fill="auto"/>
              </w:rPr>
            </w:pPr>
            <w:r w:rsidRPr="0007213C">
              <w:rPr>
                <w:rStyle w:val="divdocumentleft-box"/>
                <w:rFonts w:ascii="Franklin Gothic Book" w:eastAsia="Century Gothic" w:hAnsi="Franklin Gothic Book" w:cs="Century Gothic"/>
                <w:shd w:val="clear" w:color="auto" w:fill="auto"/>
              </w:rPr>
              <w:t xml:space="preserve">Phone </w:t>
            </w:r>
          </w:p>
          <w:p w:rsidR="00075C49" w:rsidRPr="0007213C" w:rsidRDefault="00606702">
            <w:pPr>
              <w:pStyle w:val="div"/>
              <w:spacing w:line="360" w:lineRule="atLeast"/>
              <w:ind w:left="300" w:right="300"/>
              <w:rPr>
                <w:rStyle w:val="divdocumentleft-box"/>
                <w:rFonts w:ascii="Franklin Gothic Book" w:eastAsia="Century Gothic" w:hAnsi="Franklin Gothic Book" w:cs="Century Gothic"/>
                <w:shd w:val="clear" w:color="auto" w:fill="auto"/>
              </w:rPr>
            </w:pPr>
            <w:r w:rsidRPr="0007213C">
              <w:rPr>
                <w:rStyle w:val="span"/>
                <w:rFonts w:ascii="Franklin Gothic Book" w:eastAsia="Century Gothic" w:hAnsi="Franklin Gothic Book" w:cs="Century Gothic"/>
                <w:color w:val="FFFFFF"/>
              </w:rPr>
              <w:t>+</w:t>
            </w:r>
            <w:r w:rsidR="0007213C" w:rsidRPr="0007213C">
              <w:rPr>
                <w:rStyle w:val="span"/>
                <w:rFonts w:ascii="Franklin Gothic Book" w:eastAsia="Century Gothic" w:hAnsi="Franklin Gothic Book" w:cs="Century Gothic"/>
                <w:color w:val="FFFFFF"/>
              </w:rPr>
              <w:t>263788661149</w:t>
            </w:r>
          </w:p>
          <w:p w:rsidR="00075C49" w:rsidRPr="0007213C" w:rsidRDefault="00075C49">
            <w:pPr>
              <w:pStyle w:val="txtBold"/>
              <w:spacing w:before="100" w:line="360" w:lineRule="atLeast"/>
              <w:ind w:left="300" w:right="300"/>
              <w:rPr>
                <w:rStyle w:val="divdocumentleft-box"/>
                <w:rFonts w:ascii="Franklin Gothic Book" w:eastAsia="Century Gothic" w:hAnsi="Franklin Gothic Book" w:cs="Century Gothic"/>
                <w:shd w:val="clear" w:color="auto" w:fill="auto"/>
              </w:rPr>
            </w:pPr>
            <w:r w:rsidRPr="0007213C">
              <w:rPr>
                <w:rStyle w:val="divdocumentleft-box"/>
                <w:rFonts w:ascii="Franklin Gothic Book" w:eastAsia="Century Gothic" w:hAnsi="Franklin Gothic Book" w:cs="Century Gothic"/>
                <w:shd w:val="clear" w:color="auto" w:fill="auto"/>
              </w:rPr>
              <w:t xml:space="preserve">E-mail </w:t>
            </w:r>
          </w:p>
          <w:p w:rsidR="00075C49" w:rsidRPr="0007213C" w:rsidRDefault="00075C49" w:rsidP="00233DBE">
            <w:pPr>
              <w:pStyle w:val="div"/>
              <w:spacing w:after="100" w:line="360" w:lineRule="atLeast"/>
              <w:ind w:right="300"/>
              <w:rPr>
                <w:rStyle w:val="divdocumentleft-box"/>
                <w:rFonts w:ascii="Franklin Gothic Book" w:eastAsia="Century Gothic" w:hAnsi="Franklin Gothic Book" w:cs="Century Gothic"/>
                <w:shd w:val="clear" w:color="auto" w:fill="auto"/>
              </w:rPr>
            </w:pPr>
            <w:r w:rsidRPr="0007213C">
              <w:rPr>
                <w:rStyle w:val="span"/>
                <w:rFonts w:ascii="Franklin Gothic Book" w:eastAsia="Century Gothic" w:hAnsi="Franklin Gothic Book" w:cs="Century Gothic"/>
                <w:color w:val="FFFFFF"/>
              </w:rPr>
              <w:t>xavier.mhike2020@gmail.com</w:t>
            </w:r>
          </w:p>
          <w:p w:rsidR="00075C49" w:rsidRPr="0007213C" w:rsidRDefault="00075C49">
            <w:pPr>
              <w:pStyle w:val="divdocumentsectiongapdiv"/>
              <w:rPr>
                <w:rStyle w:val="divdocumentleft-box"/>
                <w:rFonts w:ascii="Franklin Gothic Book" w:eastAsia="Century Gothic" w:hAnsi="Franklin Gothic Book" w:cs="Century Gothic"/>
                <w:shd w:val="clear" w:color="auto" w:fill="auto"/>
              </w:rPr>
            </w:pPr>
            <w:r w:rsidRPr="0007213C">
              <w:rPr>
                <w:rStyle w:val="divdocumentleft-box"/>
                <w:rFonts w:ascii="Franklin Gothic Book" w:eastAsia="Century Gothic" w:hAnsi="Franklin Gothic Book" w:cs="Century Gothic"/>
                <w:shd w:val="clear" w:color="auto" w:fill="auto"/>
              </w:rPr>
              <w:t> </w:t>
            </w:r>
          </w:p>
          <w:tbl>
            <w:tblPr>
              <w:tblStyle w:val="divdocumentleft-boxdivheading"/>
              <w:tblW w:w="5000" w:type="pct"/>
              <w:tblCellSpacing w:w="0" w:type="dxa"/>
              <w:tblCellMar>
                <w:left w:w="0" w:type="dxa"/>
                <w:right w:w="0" w:type="dxa"/>
              </w:tblCellMar>
              <w:tblLook w:val="05E0" w:firstRow="1" w:lastRow="1" w:firstColumn="1" w:lastColumn="1" w:noHBand="0" w:noVBand="1"/>
            </w:tblPr>
            <w:tblGrid>
              <w:gridCol w:w="3394"/>
            </w:tblGrid>
            <w:tr w:rsidR="00075C49" w:rsidRPr="0007213C" w:rsidTr="00B906CA">
              <w:trPr>
                <w:tblCellSpacing w:w="0" w:type="dxa"/>
              </w:trPr>
              <w:tc>
                <w:tcPr>
                  <w:tcW w:w="5000" w:type="pct"/>
                  <w:shd w:val="clear" w:color="auto" w:fill="00315C"/>
                  <w:tcMar>
                    <w:top w:w="60" w:type="dxa"/>
                    <w:left w:w="80" w:type="dxa"/>
                    <w:bottom w:w="60" w:type="dxa"/>
                    <w:right w:w="80" w:type="dxa"/>
                  </w:tcMar>
                  <w:vAlign w:val="bottom"/>
                  <w:hideMark/>
                </w:tcPr>
                <w:p w:rsidR="00075C49" w:rsidRPr="0007213C" w:rsidRDefault="00075C49">
                  <w:pPr>
                    <w:pStyle w:val="divdocumentleft-boxdivsectiontitleParagraph"/>
                    <w:shd w:val="clear" w:color="auto" w:fill="auto"/>
                    <w:spacing w:line="380" w:lineRule="atLeast"/>
                    <w:ind w:left="240" w:right="240"/>
                    <w:rPr>
                      <w:rStyle w:val="divdocumentleft-boxdivsectiontitle"/>
                      <w:rFonts w:ascii="Franklin Gothic Book" w:eastAsia="Century Gothic" w:hAnsi="Franklin Gothic Book" w:cs="Century Gothic"/>
                      <w:b/>
                      <w:bCs/>
                      <w:color w:val="FFFFFF"/>
                      <w:shd w:val="clear" w:color="auto" w:fill="auto"/>
                    </w:rPr>
                  </w:pPr>
                  <w:r w:rsidRPr="0007213C">
                    <w:rPr>
                      <w:rStyle w:val="divdocumentleft-boxdivsectiontitle"/>
                      <w:rFonts w:ascii="Franklin Gothic Book" w:eastAsia="Century Gothic" w:hAnsi="Franklin Gothic Book" w:cs="Century Gothic"/>
                      <w:b/>
                      <w:bCs/>
                      <w:color w:val="FFFFFF"/>
                      <w:shd w:val="clear" w:color="auto" w:fill="auto"/>
                    </w:rPr>
                    <w:t>Skills</w:t>
                  </w:r>
                </w:p>
              </w:tc>
            </w:tr>
          </w:tbl>
          <w:p w:rsidR="00075C49" w:rsidRPr="0007213C" w:rsidRDefault="00075C49">
            <w:pPr>
              <w:pStyle w:val="left-boxheadinggapdiv"/>
              <w:rPr>
                <w:rStyle w:val="divdocumentleft-box"/>
                <w:rFonts w:ascii="Franklin Gothic Book" w:eastAsia="Century Gothic" w:hAnsi="Franklin Gothic Book" w:cs="Century Gothic"/>
                <w:sz w:val="24"/>
                <w:szCs w:val="24"/>
                <w:shd w:val="clear" w:color="auto" w:fill="auto"/>
              </w:rPr>
            </w:pPr>
            <w:r w:rsidRPr="0007213C">
              <w:rPr>
                <w:rStyle w:val="divdocumentleft-box"/>
                <w:rFonts w:ascii="Franklin Gothic Book" w:eastAsia="Century Gothic" w:hAnsi="Franklin Gothic Book" w:cs="Century Gothic"/>
                <w:sz w:val="24"/>
                <w:szCs w:val="24"/>
                <w:shd w:val="clear" w:color="auto" w:fill="auto"/>
              </w:rPr>
              <w:t> </w:t>
            </w:r>
          </w:p>
          <w:p w:rsidR="00075C49" w:rsidRDefault="00075C49">
            <w:pPr>
              <w:pStyle w:val="p"/>
              <w:spacing w:line="360" w:lineRule="atLeast"/>
              <w:ind w:left="300" w:right="300"/>
              <w:rPr>
                <w:rStyle w:val="singlecolumnspanpaddedlinenth-child1"/>
                <w:rFonts w:ascii="Franklin Gothic Book" w:eastAsia="Century Gothic" w:hAnsi="Franklin Gothic Book" w:cs="Century Gothic"/>
                <w:color w:val="FFFFFF"/>
              </w:rPr>
            </w:pPr>
            <w:r w:rsidRPr="0007213C">
              <w:rPr>
                <w:rStyle w:val="singlecolumnspanpaddedlinenth-child1"/>
                <w:rFonts w:ascii="Franklin Gothic Book" w:eastAsia="Century Gothic" w:hAnsi="Franklin Gothic Book" w:cs="Century Gothic"/>
                <w:color w:val="FFFFFF"/>
              </w:rPr>
              <w:t>Research and Development</w:t>
            </w:r>
          </w:p>
          <w:p w:rsidR="00075C49" w:rsidRPr="0007213C" w:rsidRDefault="00075C49">
            <w:pPr>
              <w:pStyle w:val="p"/>
              <w:spacing w:before="200" w:line="360" w:lineRule="atLeast"/>
              <w:ind w:left="300" w:right="300"/>
              <w:rPr>
                <w:rStyle w:val="singlecolumnspanpaddedlinenth-child1"/>
                <w:rFonts w:ascii="Franklin Gothic Book" w:eastAsia="Century Gothic" w:hAnsi="Franklin Gothic Book" w:cs="Century Gothic"/>
                <w:color w:val="FFFFFF"/>
              </w:rPr>
            </w:pPr>
            <w:r w:rsidRPr="0007213C">
              <w:rPr>
                <w:rStyle w:val="singlecolumnspanpaddedlinenth-child1"/>
                <w:rFonts w:ascii="Franklin Gothic Book" w:eastAsia="Century Gothic" w:hAnsi="Franklin Gothic Book" w:cs="Century Gothic"/>
                <w:color w:val="FFFFFF"/>
              </w:rPr>
              <w:t xml:space="preserve">Research SOPs </w:t>
            </w:r>
          </w:p>
          <w:p w:rsidR="00075C49" w:rsidRDefault="00075C49">
            <w:pPr>
              <w:pStyle w:val="p"/>
              <w:spacing w:before="200" w:line="360" w:lineRule="atLeast"/>
              <w:ind w:left="300" w:right="300"/>
              <w:rPr>
                <w:rStyle w:val="singlecolumnspanpaddedlinenth-child1"/>
                <w:rFonts w:ascii="Franklin Gothic Book" w:eastAsia="Century Gothic" w:hAnsi="Franklin Gothic Book" w:cs="Century Gothic"/>
                <w:color w:val="FFFFFF"/>
              </w:rPr>
            </w:pPr>
            <w:r w:rsidRPr="0007213C">
              <w:rPr>
                <w:rStyle w:val="singlecolumnspanpaddedlinenth-child1"/>
                <w:rFonts w:ascii="Franklin Gothic Book" w:eastAsia="Century Gothic" w:hAnsi="Franklin Gothic Book" w:cs="Century Gothic"/>
                <w:color w:val="FFFFFF"/>
              </w:rPr>
              <w:t>Research and reporting</w:t>
            </w:r>
          </w:p>
          <w:p w:rsidR="0007213C" w:rsidRDefault="0007213C">
            <w:pPr>
              <w:pStyle w:val="p"/>
              <w:spacing w:before="200" w:line="360" w:lineRule="atLeast"/>
              <w:ind w:left="300" w:right="300"/>
              <w:rPr>
                <w:rStyle w:val="singlecolumnspanpaddedlinenth-child1"/>
                <w:rFonts w:ascii="Franklin Gothic Book" w:eastAsia="Century Gothic" w:hAnsi="Franklin Gothic Book" w:cs="Century Gothic"/>
                <w:color w:val="FFFFFF"/>
              </w:rPr>
            </w:pPr>
            <w:r>
              <w:rPr>
                <w:rStyle w:val="singlecolumnspanpaddedlinenth-child1"/>
                <w:rFonts w:ascii="Franklin Gothic Book" w:eastAsia="Century Gothic" w:hAnsi="Franklin Gothic Book" w:cs="Century Gothic"/>
                <w:color w:val="FFFFFF"/>
              </w:rPr>
              <w:t>Participatory Research and Extension</w:t>
            </w:r>
          </w:p>
          <w:p w:rsidR="0007213C" w:rsidRPr="0007213C" w:rsidRDefault="0007213C">
            <w:pPr>
              <w:pStyle w:val="p"/>
              <w:spacing w:before="200" w:line="360" w:lineRule="atLeast"/>
              <w:ind w:left="300" w:right="300"/>
              <w:rPr>
                <w:rStyle w:val="singlecolumnspanpaddedlinenth-child1"/>
                <w:rFonts w:ascii="Franklin Gothic Book" w:eastAsia="Century Gothic" w:hAnsi="Franklin Gothic Book" w:cs="Century Gothic"/>
                <w:color w:val="FFFFFF"/>
              </w:rPr>
            </w:pPr>
            <w:r>
              <w:rPr>
                <w:rStyle w:val="singlecolumnspanpaddedlinenth-child1"/>
                <w:rFonts w:ascii="Franklin Gothic Book" w:eastAsia="Century Gothic" w:hAnsi="Franklin Gothic Book" w:cs="Century Gothic"/>
                <w:color w:val="FFFFFF"/>
              </w:rPr>
              <w:t xml:space="preserve">Agronomy and  SMART Agriculture Production </w:t>
            </w:r>
          </w:p>
          <w:p w:rsidR="00075C49" w:rsidRPr="0007213C" w:rsidRDefault="00075C49">
            <w:pPr>
              <w:pStyle w:val="p"/>
              <w:spacing w:before="200" w:line="360" w:lineRule="atLeast"/>
              <w:ind w:left="300" w:right="300"/>
              <w:rPr>
                <w:rStyle w:val="singlecolumnspanpaddedlinenth-child1"/>
                <w:rFonts w:ascii="Franklin Gothic Book" w:eastAsia="Century Gothic" w:hAnsi="Franklin Gothic Book" w:cs="Century Gothic"/>
                <w:color w:val="FFFFFF"/>
              </w:rPr>
            </w:pPr>
            <w:r w:rsidRPr="0007213C">
              <w:rPr>
                <w:rStyle w:val="singlecolumnspanpaddedlinenth-child1"/>
                <w:rFonts w:ascii="Franklin Gothic Book" w:eastAsia="Century Gothic" w:hAnsi="Franklin Gothic Book" w:cs="Century Gothic"/>
                <w:color w:val="FFFFFF"/>
              </w:rPr>
              <w:t>Employee training and development</w:t>
            </w:r>
          </w:p>
          <w:p w:rsidR="00075C49" w:rsidRPr="0007213C" w:rsidRDefault="00075C49">
            <w:pPr>
              <w:pStyle w:val="p"/>
              <w:spacing w:before="200" w:line="360" w:lineRule="atLeast"/>
              <w:ind w:left="300" w:right="300"/>
              <w:rPr>
                <w:rStyle w:val="singlecolumnspanpaddedlinenth-child1"/>
                <w:rFonts w:ascii="Franklin Gothic Book" w:eastAsia="Century Gothic" w:hAnsi="Franklin Gothic Book" w:cs="Century Gothic"/>
                <w:color w:val="FFFFFF"/>
              </w:rPr>
            </w:pPr>
            <w:r w:rsidRPr="0007213C">
              <w:rPr>
                <w:rStyle w:val="singlecolumnspanpaddedlinenth-child1"/>
                <w:rFonts w:ascii="Franklin Gothic Book" w:eastAsia="Century Gothic" w:hAnsi="Franklin Gothic Book" w:cs="Century Gothic"/>
                <w:color w:val="FFFFFF"/>
              </w:rPr>
              <w:t>Project planning and development</w:t>
            </w:r>
          </w:p>
          <w:p w:rsidR="00075C49" w:rsidRPr="0007213C" w:rsidRDefault="00075C49">
            <w:pPr>
              <w:pStyle w:val="p"/>
              <w:spacing w:before="200" w:line="360" w:lineRule="atLeast"/>
              <w:ind w:left="300" w:right="300"/>
              <w:rPr>
                <w:rStyle w:val="singlecolumnspanpaddedlinenth-child1"/>
                <w:rFonts w:ascii="Franklin Gothic Book" w:eastAsia="Century Gothic" w:hAnsi="Franklin Gothic Book" w:cs="Century Gothic"/>
                <w:color w:val="FFFFFF"/>
              </w:rPr>
            </w:pPr>
            <w:r w:rsidRPr="0007213C">
              <w:rPr>
                <w:rStyle w:val="singlecolumnspanpaddedlinenth-child1"/>
                <w:rFonts w:ascii="Franklin Gothic Book" w:eastAsia="Century Gothic" w:hAnsi="Franklin Gothic Book" w:cs="Century Gothic"/>
                <w:color w:val="FFFFFF"/>
              </w:rPr>
              <w:t>Staff development and supervision</w:t>
            </w:r>
          </w:p>
          <w:p w:rsidR="00075C49" w:rsidRPr="0007213C" w:rsidRDefault="00606702">
            <w:pPr>
              <w:pStyle w:val="p"/>
              <w:spacing w:before="200" w:line="360" w:lineRule="atLeast"/>
              <w:ind w:left="300" w:right="300"/>
              <w:rPr>
                <w:rStyle w:val="singlecolumnspanpaddedlinenth-child1"/>
                <w:rFonts w:ascii="Franklin Gothic Book" w:eastAsia="Century Gothic" w:hAnsi="Franklin Gothic Book" w:cs="Century Gothic"/>
                <w:color w:val="FFFFFF"/>
              </w:rPr>
            </w:pPr>
            <w:r w:rsidRPr="0007213C">
              <w:rPr>
                <w:rStyle w:val="singlecolumnspanpaddedlinenth-child1"/>
                <w:rFonts w:ascii="Franklin Gothic Book" w:eastAsia="Century Gothic" w:hAnsi="Franklin Gothic Book" w:cs="Century Gothic"/>
                <w:color w:val="FFFFFF"/>
              </w:rPr>
              <w:t>Projects Monitoring and Evaluation</w:t>
            </w:r>
          </w:p>
          <w:p w:rsidR="00075C49" w:rsidRPr="0007213C" w:rsidRDefault="00075C49">
            <w:pPr>
              <w:pStyle w:val="divdocumentleft-boxParagraph"/>
              <w:pBdr>
                <w:top w:val="none" w:sz="0" w:space="0" w:color="auto"/>
                <w:bottom w:val="none" w:sz="0" w:space="0" w:color="auto"/>
              </w:pBdr>
              <w:shd w:val="clear" w:color="auto" w:fill="auto"/>
              <w:spacing w:line="360" w:lineRule="atLeast"/>
              <w:rPr>
                <w:rStyle w:val="divdocumentleft-box"/>
                <w:rFonts w:ascii="Franklin Gothic Book" w:eastAsia="Century Gothic" w:hAnsi="Franklin Gothic Book" w:cs="Century Gothic"/>
                <w:shd w:val="clear" w:color="auto" w:fill="auto"/>
              </w:rPr>
            </w:pPr>
            <w:r w:rsidRPr="0007213C">
              <w:rPr>
                <w:rStyle w:val="divdocumentleft-box"/>
                <w:rFonts w:ascii="Franklin Gothic Book" w:eastAsia="Century Gothic" w:hAnsi="Franklin Gothic Book" w:cs="Century Gothic"/>
                <w:shd w:val="clear" w:color="auto" w:fill="auto"/>
              </w:rPr>
              <w:t xml:space="preserve"> </w:t>
            </w:r>
          </w:p>
        </w:tc>
        <w:tc>
          <w:tcPr>
            <w:tcW w:w="0" w:type="auto"/>
            <w:tcMar>
              <w:top w:w="300" w:type="dxa"/>
              <w:left w:w="0" w:type="dxa"/>
              <w:bottom w:w="300" w:type="dxa"/>
              <w:right w:w="0" w:type="dxa"/>
            </w:tcMar>
            <w:hideMark/>
          </w:tcPr>
          <w:p w:rsidR="00075C49" w:rsidRPr="0007213C" w:rsidRDefault="00075C49" w:rsidP="005B62BA">
            <w:pPr>
              <w:pStyle w:val="divdocumentleft-boxsectionnth-child1sectiongapdiv"/>
              <w:spacing w:line="276" w:lineRule="auto"/>
              <w:jc w:val="both"/>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 </w:t>
            </w:r>
          </w:p>
          <w:p w:rsidR="00075C49" w:rsidRPr="0007213C" w:rsidRDefault="00075C49" w:rsidP="005B62BA">
            <w:pPr>
              <w:pStyle w:val="p"/>
              <w:pBdr>
                <w:left w:val="none" w:sz="0" w:space="15" w:color="auto"/>
                <w:right w:val="none" w:sz="0" w:space="15" w:color="auto"/>
              </w:pBdr>
              <w:spacing w:line="276" w:lineRule="auto"/>
              <w:ind w:left="300" w:right="300"/>
              <w:jc w:val="both"/>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 xml:space="preserve">Experienced </w:t>
            </w:r>
            <w:r w:rsidR="00120C7B" w:rsidRPr="0007213C">
              <w:rPr>
                <w:rStyle w:val="divdocumentright-box"/>
                <w:rFonts w:ascii="Franklin Gothic Book" w:eastAsia="Century Gothic" w:hAnsi="Franklin Gothic Book" w:cs="Century Gothic"/>
              </w:rPr>
              <w:t>r</w:t>
            </w:r>
            <w:r w:rsidR="00031944" w:rsidRPr="0007213C">
              <w:rPr>
                <w:rStyle w:val="divdocumentright-box"/>
                <w:rFonts w:ascii="Franklin Gothic Book" w:eastAsia="Century Gothic" w:hAnsi="Franklin Gothic Book" w:cs="Century Gothic"/>
              </w:rPr>
              <w:t>esearcher</w:t>
            </w:r>
            <w:r w:rsidRPr="0007213C">
              <w:rPr>
                <w:rStyle w:val="divdocumentright-box"/>
                <w:rFonts w:ascii="Franklin Gothic Book" w:eastAsia="Century Gothic" w:hAnsi="Franklin Gothic Book" w:cs="Century Gothic"/>
              </w:rPr>
              <w:t xml:space="preserve"> </w:t>
            </w:r>
            <w:r w:rsidR="00120C7B" w:rsidRPr="0007213C">
              <w:rPr>
                <w:rStyle w:val="divdocumentright-box"/>
                <w:rFonts w:ascii="Franklin Gothic Book" w:eastAsia="Century Gothic" w:hAnsi="Franklin Gothic Book" w:cs="Century Gothic"/>
              </w:rPr>
              <w:t xml:space="preserve">in agriculture </w:t>
            </w:r>
            <w:r w:rsidRPr="0007213C">
              <w:rPr>
                <w:rStyle w:val="divdocumentright-box"/>
                <w:rFonts w:ascii="Franklin Gothic Book" w:eastAsia="Century Gothic" w:hAnsi="Franklin Gothic Book" w:cs="Century Gothic"/>
              </w:rPr>
              <w:t>with over 15 years of experience in</w:t>
            </w:r>
            <w:r w:rsidR="004E5D20" w:rsidRPr="0007213C">
              <w:rPr>
                <w:rStyle w:val="divdocumentright-box"/>
                <w:rFonts w:ascii="Franklin Gothic Book" w:eastAsia="Century Gothic" w:hAnsi="Franklin Gothic Book" w:cs="Century Gothic"/>
              </w:rPr>
              <w:t xml:space="preserve"> </w:t>
            </w:r>
            <w:r w:rsidR="007B4D3C" w:rsidRPr="0007213C">
              <w:rPr>
                <w:rStyle w:val="divdocumentright-box"/>
                <w:rFonts w:ascii="Franklin Gothic Book" w:eastAsia="Century Gothic" w:hAnsi="Franklin Gothic Book" w:cs="Century Gothic"/>
              </w:rPr>
              <w:t xml:space="preserve">both public and private </w:t>
            </w:r>
            <w:r w:rsidR="00412979" w:rsidRPr="0007213C">
              <w:rPr>
                <w:rStyle w:val="divdocumentright-box"/>
                <w:rFonts w:ascii="Franklin Gothic Book" w:eastAsia="Century Gothic" w:hAnsi="Franklin Gothic Book" w:cs="Century Gothic"/>
              </w:rPr>
              <w:t>institutions</w:t>
            </w:r>
            <w:r w:rsidR="005C5871" w:rsidRPr="0007213C">
              <w:rPr>
                <w:rStyle w:val="divdocumentright-box"/>
                <w:rFonts w:ascii="Franklin Gothic Book" w:eastAsia="Century Gothic" w:hAnsi="Franklin Gothic Book" w:cs="Century Gothic"/>
              </w:rPr>
              <w:t>;</w:t>
            </w:r>
            <w:r w:rsidR="00412979" w:rsidRPr="0007213C">
              <w:rPr>
                <w:rStyle w:val="divdocumentright-box"/>
                <w:rFonts w:ascii="Franklin Gothic Book" w:eastAsia="Century Gothic" w:hAnsi="Franklin Gothic Book" w:cs="Century Gothic"/>
              </w:rPr>
              <w:t xml:space="preserve"> </w:t>
            </w:r>
            <w:r w:rsidR="004E5D20" w:rsidRPr="0007213C">
              <w:rPr>
                <w:rStyle w:val="divdocumentright-box"/>
                <w:rFonts w:ascii="Franklin Gothic Book" w:eastAsia="Century Gothic" w:hAnsi="Franklin Gothic Book" w:cs="Century Gothic"/>
              </w:rPr>
              <w:t>collaborative</w:t>
            </w:r>
            <w:r w:rsidRPr="0007213C">
              <w:rPr>
                <w:rStyle w:val="divdocumentright-box"/>
                <w:rFonts w:ascii="Franklin Gothic Book" w:eastAsia="Century Gothic" w:hAnsi="Franklin Gothic Book" w:cs="Century Gothic"/>
              </w:rPr>
              <w:t xml:space="preserve"> variety development</w:t>
            </w:r>
            <w:r w:rsidR="004E5D20" w:rsidRPr="0007213C">
              <w:rPr>
                <w:rStyle w:val="divdocumentright-box"/>
                <w:rFonts w:ascii="Franklin Gothic Book" w:eastAsia="Century Gothic" w:hAnsi="Franklin Gothic Book" w:cs="Century Gothic"/>
              </w:rPr>
              <w:t>, extension services</w:t>
            </w:r>
            <w:r w:rsidR="00606702" w:rsidRPr="0007213C">
              <w:rPr>
                <w:rStyle w:val="divdocumentright-box"/>
                <w:rFonts w:ascii="Franklin Gothic Book" w:eastAsia="Century Gothic" w:hAnsi="Franklin Gothic Book" w:cs="Century Gothic"/>
              </w:rPr>
              <w:t>,</w:t>
            </w:r>
            <w:r w:rsidR="004E5D20" w:rsidRPr="0007213C">
              <w:rPr>
                <w:rStyle w:val="divdocumentright-box"/>
                <w:rFonts w:ascii="Franklin Gothic Book" w:eastAsia="Century Gothic" w:hAnsi="Franklin Gothic Book" w:cs="Century Gothic"/>
              </w:rPr>
              <w:t xml:space="preserve"> monitoring and evaluation of research projects</w:t>
            </w:r>
            <w:r w:rsidRPr="0007213C">
              <w:rPr>
                <w:rStyle w:val="divdocumentright-box"/>
                <w:rFonts w:ascii="Franklin Gothic Book" w:eastAsia="Century Gothic" w:hAnsi="Franklin Gothic Book" w:cs="Century Gothic"/>
              </w:rPr>
              <w:t>. Excellent reputation for resolving problems and driving overall operational improvements. Senior Plant Breeder and outstanding performer in variety development and mentorship within the seed industry with 8 hybrids developed and commercially released in Zimbabwe, Zambia and Kenya. Streng</w:t>
            </w:r>
            <w:r w:rsidR="00120C7B" w:rsidRPr="0007213C">
              <w:rPr>
                <w:rStyle w:val="divdocumentright-box"/>
                <w:rFonts w:ascii="Franklin Gothic Book" w:eastAsia="Century Gothic" w:hAnsi="Franklin Gothic Book" w:cs="Century Gothic"/>
              </w:rPr>
              <w:t xml:space="preserve">ths in statistical analysis, </w:t>
            </w:r>
            <w:r w:rsidRPr="0007213C">
              <w:rPr>
                <w:rStyle w:val="divdocumentright-box"/>
                <w:rFonts w:ascii="Franklin Gothic Book" w:eastAsia="Century Gothic" w:hAnsi="Franklin Gothic Book" w:cs="Century Gothic"/>
              </w:rPr>
              <w:t xml:space="preserve">experiment designing </w:t>
            </w:r>
            <w:r w:rsidR="00120C7B" w:rsidRPr="0007213C">
              <w:rPr>
                <w:rStyle w:val="divdocumentright-box"/>
                <w:rFonts w:ascii="Franklin Gothic Book" w:eastAsia="Century Gothic" w:hAnsi="Franklin Gothic Book" w:cs="Century Gothic"/>
              </w:rPr>
              <w:t xml:space="preserve">and projects monitoring and evaluation </w:t>
            </w:r>
            <w:r w:rsidRPr="0007213C">
              <w:rPr>
                <w:rStyle w:val="divdocumentright-box"/>
                <w:rFonts w:ascii="Franklin Gothic Book" w:eastAsia="Century Gothic" w:hAnsi="Franklin Gothic Book" w:cs="Century Gothic"/>
              </w:rPr>
              <w:t xml:space="preserve">backed by training in Plant Breeding, Plant Biotechnology and Seed Systems. Multi-talented Research Lead with experience in research policy development and staff management procedures positively impacting overall morale and productivity. Recognized consistently for performance excellence and contributions to success in the plant breeding industry.  Proven success in leadership, operational excellence and organizational development with keen understanding of elements of the seed business. </w:t>
            </w:r>
            <w:r w:rsidR="00606702" w:rsidRPr="0007213C">
              <w:rPr>
                <w:rStyle w:val="divdocumentright-box"/>
                <w:rFonts w:ascii="Franklin Gothic Book" w:eastAsia="Century Gothic" w:hAnsi="Franklin Gothic Book" w:cs="Century Gothic"/>
              </w:rPr>
              <w:t>Rockefeller, CIMMYT and ASARECA Research Projects Grantee and r</w:t>
            </w:r>
            <w:r w:rsidRPr="0007213C">
              <w:rPr>
                <w:rStyle w:val="divdocumentright-box"/>
                <w:rFonts w:ascii="Franklin Gothic Book" w:eastAsia="Century Gothic" w:hAnsi="Franklin Gothic Book" w:cs="Century Gothic"/>
              </w:rPr>
              <w:t>ecognized for inspiring management team members to excel and encouraging creative work environments.</w:t>
            </w:r>
          </w:p>
          <w:p w:rsidR="00075C49" w:rsidRPr="0007213C" w:rsidRDefault="00075C49" w:rsidP="005B62BA">
            <w:pPr>
              <w:pStyle w:val="divdocumentsectiongapdiv"/>
              <w:tabs>
                <w:tab w:val="left" w:pos="8550"/>
              </w:tabs>
              <w:spacing w:line="276" w:lineRule="auto"/>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 </w:t>
            </w:r>
            <w:r w:rsidRPr="0007213C">
              <w:rPr>
                <w:rStyle w:val="divdocumentright-box"/>
                <w:rFonts w:ascii="Franklin Gothic Book" w:eastAsia="Century Gothic" w:hAnsi="Franklin Gothic Book" w:cs="Century Gothic"/>
              </w:rPr>
              <w:tab/>
            </w:r>
          </w:p>
          <w:tbl>
            <w:tblPr>
              <w:tblStyle w:val="divdocumentleft-boxdivheading"/>
              <w:tblW w:w="5000" w:type="pct"/>
              <w:tblCellSpacing w:w="0" w:type="dxa"/>
              <w:tblBorders>
                <w:top w:val="single" w:sz="8" w:space="0" w:color="D5D6D6"/>
                <w:bottom w:val="single" w:sz="8" w:space="0" w:color="D5D6D6"/>
              </w:tblBorders>
              <w:tblCellMar>
                <w:top w:w="160" w:type="dxa"/>
                <w:left w:w="0" w:type="dxa"/>
                <w:bottom w:w="160" w:type="dxa"/>
                <w:right w:w="0" w:type="dxa"/>
              </w:tblCellMar>
              <w:tblLook w:val="05E0" w:firstRow="1" w:lastRow="1" w:firstColumn="1" w:lastColumn="1" w:noHBand="0" w:noVBand="1"/>
            </w:tblPr>
            <w:tblGrid>
              <w:gridCol w:w="8840"/>
            </w:tblGrid>
            <w:tr w:rsidR="00075C49" w:rsidRPr="0007213C" w:rsidTr="00B906CA">
              <w:trPr>
                <w:tblCellSpacing w:w="0" w:type="dxa"/>
              </w:trPr>
              <w:tc>
                <w:tcPr>
                  <w:tcW w:w="5000" w:type="pct"/>
                  <w:shd w:val="clear" w:color="auto" w:fill="FFFFFF"/>
                  <w:tcMar>
                    <w:top w:w="60" w:type="dxa"/>
                    <w:left w:w="80" w:type="dxa"/>
                    <w:bottom w:w="60" w:type="dxa"/>
                    <w:right w:w="80" w:type="dxa"/>
                  </w:tcMar>
                  <w:vAlign w:val="bottom"/>
                  <w:hideMark/>
                </w:tcPr>
                <w:p w:rsidR="00075C49" w:rsidRPr="0007213C" w:rsidRDefault="00075C49" w:rsidP="005B62BA">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276" w:lineRule="auto"/>
                    <w:ind w:left="240" w:right="240"/>
                    <w:rPr>
                      <w:rStyle w:val="divdocumentleft-boxdivsectiontitle"/>
                      <w:rFonts w:ascii="Franklin Gothic Book" w:eastAsia="Century Gothic" w:hAnsi="Franklin Gothic Book" w:cs="Century Gothic"/>
                      <w:b/>
                      <w:bCs/>
                      <w:color w:val="002E58"/>
                      <w:shd w:val="clear" w:color="auto" w:fill="auto"/>
                    </w:rPr>
                  </w:pPr>
                  <w:r w:rsidRPr="0007213C">
                    <w:rPr>
                      <w:rStyle w:val="divdocumentleft-boxdivsectiontitle"/>
                      <w:rFonts w:ascii="Franklin Gothic Book" w:eastAsia="Century Gothic" w:hAnsi="Franklin Gothic Book" w:cs="Century Gothic"/>
                      <w:b/>
                      <w:bCs/>
                      <w:color w:val="002E58"/>
                      <w:shd w:val="clear" w:color="auto" w:fill="auto"/>
                    </w:rPr>
                    <w:t>Work History</w:t>
                  </w:r>
                </w:p>
              </w:tc>
            </w:tr>
          </w:tbl>
          <w:p w:rsidR="00075C49" w:rsidRPr="0007213C" w:rsidRDefault="00075C49" w:rsidP="005B62BA">
            <w:pPr>
              <w:pStyle w:val="left-boxheadinggapdiv"/>
              <w:spacing w:line="276" w:lineRule="auto"/>
              <w:rPr>
                <w:rStyle w:val="divdocumentright-box"/>
                <w:rFonts w:ascii="Franklin Gothic Book" w:eastAsia="Century Gothic" w:hAnsi="Franklin Gothic Book" w:cs="Century Gothic"/>
                <w:sz w:val="24"/>
                <w:szCs w:val="24"/>
              </w:rPr>
            </w:pPr>
            <w:r w:rsidRPr="0007213C">
              <w:rPr>
                <w:rStyle w:val="divdocumentright-box"/>
                <w:rFonts w:ascii="Franklin Gothic Book" w:eastAsia="Century Gothic" w:hAnsi="Franklin Gothic Book" w:cs="Century Gothic"/>
                <w:sz w:val="24"/>
                <w:szCs w:val="24"/>
              </w:rPr>
              <w:t> </w:t>
            </w:r>
          </w:p>
          <w:tbl>
            <w:tblPr>
              <w:tblStyle w:val="divdocumentsectionexperienceparagraph"/>
              <w:tblW w:w="0" w:type="auto"/>
              <w:tblCellSpacing w:w="0" w:type="dxa"/>
              <w:tblCellMar>
                <w:left w:w="0" w:type="dxa"/>
                <w:right w:w="0" w:type="dxa"/>
              </w:tblCellMar>
              <w:tblLook w:val="05E0" w:firstRow="1" w:lastRow="1" w:firstColumn="1" w:lastColumn="1" w:noHBand="0" w:noVBand="1"/>
            </w:tblPr>
            <w:tblGrid>
              <w:gridCol w:w="300"/>
              <w:gridCol w:w="1300"/>
              <w:gridCol w:w="520"/>
              <w:gridCol w:w="6440"/>
            </w:tblGrid>
            <w:tr w:rsidR="00075C49" w:rsidRPr="0007213C" w:rsidTr="00B906CA">
              <w:trPr>
                <w:tblCellSpacing w:w="0" w:type="dxa"/>
              </w:trPr>
              <w:tc>
                <w:tcPr>
                  <w:tcW w:w="300" w:type="dxa"/>
                  <w:tcMar>
                    <w:top w:w="0" w:type="dxa"/>
                    <w:left w:w="0" w:type="dxa"/>
                    <w:bottom w:w="0" w:type="dxa"/>
                    <w:right w:w="0" w:type="dxa"/>
                  </w:tcMar>
                  <w:hideMark/>
                </w:tcPr>
                <w:p w:rsidR="00075C49" w:rsidRPr="0007213C" w:rsidRDefault="00075C49" w:rsidP="005B62BA">
                  <w:pPr>
                    <w:pStyle w:val="divdocumentemptycellParagraph"/>
                    <w:spacing w:line="276" w:lineRule="auto"/>
                    <w:jc w:val="both"/>
                    <w:rPr>
                      <w:rStyle w:val="divdocumentemptycell"/>
                      <w:rFonts w:ascii="Franklin Gothic Book" w:eastAsia="Century Gothic" w:hAnsi="Franklin Gothic Book" w:cs="Century Gothic"/>
                      <w:color w:val="343434"/>
                      <w:spacing w:val="4"/>
                    </w:rPr>
                  </w:pPr>
                  <w:r w:rsidRPr="0007213C">
                    <w:rPr>
                      <w:rStyle w:val="divdocumentemptycell"/>
                      <w:rFonts w:ascii="Franklin Gothic Book" w:eastAsia="Century Gothic" w:hAnsi="Franklin Gothic Book" w:cs="Century Gothic"/>
                      <w:color w:val="343434"/>
                      <w:spacing w:val="4"/>
                    </w:rPr>
                    <w:t> </w:t>
                  </w:r>
                </w:p>
              </w:tc>
              <w:tc>
                <w:tcPr>
                  <w:tcW w:w="1300" w:type="dxa"/>
                  <w:tcMar>
                    <w:top w:w="0" w:type="dxa"/>
                    <w:left w:w="0" w:type="dxa"/>
                    <w:bottom w:w="0" w:type="dxa"/>
                    <w:right w:w="0" w:type="dxa"/>
                  </w:tcMar>
                  <w:hideMark/>
                </w:tcPr>
                <w:p w:rsidR="00075C49" w:rsidRPr="0007213C" w:rsidRDefault="00075C49" w:rsidP="005B62BA">
                  <w:pPr>
                    <w:pStyle w:val="divdocumentemptycellParagraph"/>
                    <w:spacing w:line="276" w:lineRule="auto"/>
                    <w:jc w:val="both"/>
                    <w:rPr>
                      <w:rStyle w:val="divdocumentemptycell"/>
                      <w:rFonts w:ascii="Franklin Gothic Book" w:eastAsia="Century Gothic" w:hAnsi="Franklin Gothic Book" w:cs="Century Gothic"/>
                      <w:color w:val="343434"/>
                      <w:spacing w:val="4"/>
                    </w:rPr>
                  </w:pPr>
                  <w:r w:rsidRPr="0007213C">
                    <w:rPr>
                      <w:rStyle w:val="divdocumentjobdates"/>
                      <w:rFonts w:ascii="Franklin Gothic Book" w:eastAsia="Century Gothic" w:hAnsi="Franklin Gothic Book" w:cs="Century Gothic"/>
                      <w:color w:val="343434"/>
                      <w:spacing w:val="4"/>
                      <w:sz w:val="24"/>
                      <w:szCs w:val="24"/>
                    </w:rPr>
                    <w:t>2020-01</w:t>
                  </w:r>
                  <w:r w:rsidRPr="0007213C">
                    <w:rPr>
                      <w:rStyle w:val="span"/>
                      <w:rFonts w:ascii="Franklin Gothic Book" w:eastAsia="Century Gothic" w:hAnsi="Franklin Gothic Book" w:cs="Century Gothic"/>
                      <w:color w:val="343434"/>
                      <w:spacing w:val="4"/>
                    </w:rPr>
                    <w:t xml:space="preserve"> </w:t>
                  </w:r>
                  <w:r w:rsidR="0007213C" w:rsidRPr="0007213C">
                    <w:rPr>
                      <w:rStyle w:val="span"/>
                      <w:rFonts w:ascii="Franklin Gothic Book" w:eastAsia="Century Gothic" w:hAnsi="Franklin Gothic Book" w:cs="Century Gothic"/>
                      <w:color w:val="343434"/>
                      <w:spacing w:val="4"/>
                    </w:rPr>
                    <w:t>–</w:t>
                  </w:r>
                  <w:r w:rsidRPr="0007213C">
                    <w:rPr>
                      <w:rStyle w:val="span"/>
                      <w:rFonts w:ascii="Franklin Gothic Book" w:eastAsia="Century Gothic" w:hAnsi="Franklin Gothic Book" w:cs="Century Gothic"/>
                      <w:color w:val="343434"/>
                      <w:spacing w:val="4"/>
                    </w:rPr>
                    <w:t xml:space="preserve"> </w:t>
                  </w:r>
                  <w:r w:rsidR="0007213C" w:rsidRPr="0007213C">
                    <w:rPr>
                      <w:rStyle w:val="divdocumentjobdates"/>
                      <w:rFonts w:ascii="Franklin Gothic Book" w:eastAsia="Century Gothic" w:hAnsi="Franklin Gothic Book"/>
                      <w:sz w:val="24"/>
                      <w:szCs w:val="24"/>
                    </w:rPr>
                    <w:t>03/2021</w:t>
                  </w:r>
                </w:p>
              </w:tc>
              <w:tc>
                <w:tcPr>
                  <w:tcW w:w="520" w:type="dxa"/>
                  <w:tcMar>
                    <w:top w:w="0" w:type="dxa"/>
                    <w:left w:w="0" w:type="dxa"/>
                    <w:bottom w:w="0" w:type="dxa"/>
                    <w:right w:w="0" w:type="dxa"/>
                  </w:tcMar>
                  <w:hideMark/>
                </w:tcPr>
                <w:p w:rsidR="00075C49" w:rsidRPr="0007213C" w:rsidRDefault="00075C49" w:rsidP="005B62BA">
                  <w:pPr>
                    <w:pStyle w:val="divdocumentemptycellParagraph"/>
                    <w:spacing w:line="276" w:lineRule="auto"/>
                    <w:jc w:val="both"/>
                    <w:rPr>
                      <w:rStyle w:val="divdocumentright-boxpaddedlinedate-content"/>
                      <w:rFonts w:ascii="Franklin Gothic Book" w:eastAsia="Century Gothic" w:hAnsi="Franklin Gothic Book" w:cs="Century Gothic"/>
                      <w:color w:val="343434"/>
                      <w:spacing w:val="4"/>
                    </w:rPr>
                  </w:pPr>
                  <w:r w:rsidRPr="0007213C">
                    <w:rPr>
                      <w:rStyle w:val="divdocumentright-boxdatetablepindcell"/>
                      <w:rFonts w:ascii="Franklin Gothic Book" w:eastAsia="Century Gothic" w:hAnsi="Franklin Gothic Book" w:cs="Century Gothic"/>
                      <w:color w:val="343434"/>
                      <w:spacing w:val="4"/>
                    </w:rPr>
                    <w:t> </w:t>
                  </w:r>
                </w:p>
              </w:tc>
              <w:tc>
                <w:tcPr>
                  <w:tcW w:w="6440" w:type="dxa"/>
                  <w:tcMar>
                    <w:top w:w="0" w:type="dxa"/>
                    <w:left w:w="0" w:type="dxa"/>
                    <w:bottom w:w="0" w:type="dxa"/>
                    <w:right w:w="0" w:type="dxa"/>
                  </w:tcMar>
                  <w:hideMark/>
                </w:tcPr>
                <w:p w:rsidR="00594E08" w:rsidRPr="0007213C" w:rsidRDefault="00712948" w:rsidP="005B62BA">
                  <w:pPr>
                    <w:pStyle w:val="divdocumentright-boxsectionexperiencesinglecolumnpaddedline"/>
                    <w:spacing w:line="276" w:lineRule="auto"/>
                    <w:ind w:right="300"/>
                    <w:jc w:val="both"/>
                    <w:rPr>
                      <w:rStyle w:val="divdocumentright-boxdatetablesinglecolumn"/>
                      <w:rFonts w:ascii="Franklin Gothic Book" w:eastAsia="Century Gothic" w:hAnsi="Franklin Gothic Book" w:cs="Century Gothic"/>
                      <w:color w:val="343434"/>
                      <w:spacing w:val="4"/>
                    </w:rPr>
                  </w:pPr>
                  <w:r w:rsidRPr="0007213C">
                    <w:rPr>
                      <w:rStyle w:val="divdocumentjobtitle"/>
                      <w:rFonts w:ascii="Franklin Gothic Book" w:eastAsia="Century Gothic" w:hAnsi="Franklin Gothic Book" w:cs="Century Gothic"/>
                      <w:b/>
                      <w:bCs/>
                      <w:color w:val="343434"/>
                      <w:spacing w:val="4"/>
                      <w:sz w:val="24"/>
                      <w:szCs w:val="24"/>
                    </w:rPr>
                    <w:t xml:space="preserve">Group </w:t>
                  </w:r>
                  <w:r w:rsidR="00075C49" w:rsidRPr="0007213C">
                    <w:rPr>
                      <w:rStyle w:val="divdocumentjobtitle"/>
                      <w:rFonts w:ascii="Franklin Gothic Book" w:eastAsia="Century Gothic" w:hAnsi="Franklin Gothic Book" w:cs="Century Gothic"/>
                      <w:b/>
                      <w:bCs/>
                      <w:color w:val="343434"/>
                      <w:spacing w:val="4"/>
                      <w:sz w:val="24"/>
                      <w:szCs w:val="24"/>
                    </w:rPr>
                    <w:t>Head R&amp;D :</w:t>
                  </w:r>
                  <w:r w:rsidR="00075C49" w:rsidRPr="0007213C">
                    <w:rPr>
                      <w:rStyle w:val="span"/>
                      <w:rFonts w:ascii="Franklin Gothic Book" w:eastAsia="Century Gothic" w:hAnsi="Franklin Gothic Book" w:cs="Century Gothic"/>
                      <w:b/>
                      <w:iCs/>
                      <w:color w:val="343434"/>
                      <w:spacing w:val="4"/>
                    </w:rPr>
                    <w:t>East African Seed Company,</w:t>
                  </w:r>
                  <w:r w:rsidR="00075C49" w:rsidRPr="0007213C">
                    <w:rPr>
                      <w:rStyle w:val="divdocumentright-boxdatetablesinglecolumn"/>
                      <w:rFonts w:ascii="Franklin Gothic Book" w:eastAsia="Century Gothic" w:hAnsi="Franklin Gothic Book" w:cs="Century Gothic"/>
                      <w:b/>
                      <w:iCs/>
                      <w:color w:val="343434"/>
                      <w:spacing w:val="4"/>
                    </w:rPr>
                    <w:t xml:space="preserve"> </w:t>
                  </w:r>
                  <w:r w:rsidR="00075C49" w:rsidRPr="0007213C">
                    <w:rPr>
                      <w:rStyle w:val="span"/>
                      <w:rFonts w:ascii="Franklin Gothic Book" w:eastAsia="Century Gothic" w:hAnsi="Franklin Gothic Book" w:cs="Century Gothic"/>
                      <w:b/>
                      <w:iCs/>
                      <w:color w:val="343434"/>
                      <w:spacing w:val="4"/>
                    </w:rPr>
                    <w:t xml:space="preserve">Nairobi, </w:t>
                  </w:r>
                  <w:r w:rsidR="00075C49" w:rsidRPr="0007213C">
                    <w:rPr>
                      <w:rStyle w:val="divdocumentright-boxdatetablesinglecolumn"/>
                      <w:rFonts w:ascii="Franklin Gothic Book" w:eastAsia="Century Gothic" w:hAnsi="Franklin Gothic Book" w:cs="Century Gothic"/>
                      <w:color w:val="343434"/>
                      <w:spacing w:val="4"/>
                    </w:rPr>
                    <w:t>Team Leader for a team of 10 in Field Crops Variety Development which include Maize</w:t>
                  </w:r>
                  <w:r w:rsidR="00594E08" w:rsidRPr="0007213C">
                    <w:rPr>
                      <w:rStyle w:val="divdocumentright-boxdatetablesinglecolumn"/>
                      <w:rFonts w:ascii="Franklin Gothic Book" w:eastAsia="Century Gothic" w:hAnsi="Franklin Gothic Book" w:cs="Century Gothic"/>
                      <w:color w:val="343434"/>
                      <w:spacing w:val="4"/>
                    </w:rPr>
                    <w:t>, Sorghum</w:t>
                  </w:r>
                  <w:r w:rsidR="00DC0935" w:rsidRPr="0007213C">
                    <w:rPr>
                      <w:rStyle w:val="divdocumentright-boxdatetablesinglecolumn"/>
                      <w:rFonts w:ascii="Franklin Gothic Book" w:eastAsia="Century Gothic" w:hAnsi="Franklin Gothic Book" w:cs="Century Gothic"/>
                      <w:color w:val="343434"/>
                      <w:spacing w:val="4"/>
                    </w:rPr>
                    <w:t>,</w:t>
                  </w:r>
                  <w:r w:rsidR="00594E08" w:rsidRPr="0007213C">
                    <w:rPr>
                      <w:rStyle w:val="divdocumentright-boxdatetablesinglecolumn"/>
                      <w:rFonts w:ascii="Franklin Gothic Book" w:eastAsia="Century Gothic" w:hAnsi="Franklin Gothic Book" w:cs="Century Gothic"/>
                      <w:color w:val="343434"/>
                      <w:spacing w:val="4"/>
                    </w:rPr>
                    <w:t xml:space="preserve"> Beans</w:t>
                  </w:r>
                  <w:r w:rsidR="00DC0935" w:rsidRPr="0007213C">
                    <w:rPr>
                      <w:rStyle w:val="divdocumentright-boxdatetablesinglecolumn"/>
                      <w:rFonts w:ascii="Franklin Gothic Book" w:eastAsia="Century Gothic" w:hAnsi="Franklin Gothic Book" w:cs="Century Gothic"/>
                      <w:color w:val="343434"/>
                      <w:spacing w:val="4"/>
                    </w:rPr>
                    <w:t xml:space="preserve">, Sunflower and Indigenous vegetables </w:t>
                  </w:r>
                </w:p>
                <w:p w:rsidR="00247101" w:rsidRPr="0007213C" w:rsidRDefault="00247101" w:rsidP="005B62BA">
                  <w:pPr>
                    <w:pStyle w:val="divdocumentli"/>
                    <w:numPr>
                      <w:ilvl w:val="0"/>
                      <w:numId w:val="1"/>
                    </w:numPr>
                    <w:spacing w:line="276" w:lineRule="auto"/>
                    <w:ind w:left="300" w:right="300" w:hanging="301"/>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 xml:space="preserve">Monitoring and Evaluation of Research Projects in Kenya, Uganda, Tanzania and Zambia </w:t>
                  </w:r>
                </w:p>
                <w:p w:rsidR="00075C49" w:rsidRPr="0007213C" w:rsidRDefault="00594E08" w:rsidP="005B62BA">
                  <w:pPr>
                    <w:pStyle w:val="divdocumentli"/>
                    <w:numPr>
                      <w:ilvl w:val="0"/>
                      <w:numId w:val="1"/>
                    </w:numPr>
                    <w:spacing w:line="276" w:lineRule="auto"/>
                    <w:ind w:left="300" w:right="300" w:hanging="301"/>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 xml:space="preserve">Hands On Breeder for Mid Altitude with Highland Maize Hybrids </w:t>
                  </w:r>
                  <w:r w:rsidR="00DC0935" w:rsidRPr="0007213C">
                    <w:rPr>
                      <w:rStyle w:val="divdocumentright-boxdatetablesinglecolumn"/>
                      <w:rFonts w:ascii="Franklin Gothic Book" w:eastAsia="Century Gothic" w:hAnsi="Franklin Gothic Book" w:cs="Century Gothic"/>
                      <w:color w:val="343434"/>
                      <w:spacing w:val="4"/>
                    </w:rPr>
                    <w:t xml:space="preserve">Development </w:t>
                  </w:r>
                  <w:r w:rsidRPr="0007213C">
                    <w:rPr>
                      <w:rStyle w:val="divdocumentright-boxdatetablesinglecolumn"/>
                      <w:rFonts w:ascii="Franklin Gothic Book" w:eastAsia="Century Gothic" w:hAnsi="Franklin Gothic Book" w:cs="Century Gothic"/>
                      <w:color w:val="343434"/>
                      <w:spacing w:val="4"/>
                    </w:rPr>
                    <w:t>being the current focus</w:t>
                  </w:r>
                </w:p>
                <w:p w:rsidR="00075C49" w:rsidRPr="0007213C" w:rsidRDefault="00075C49" w:rsidP="005B62BA">
                  <w:pPr>
                    <w:pStyle w:val="divdocumentli"/>
                    <w:numPr>
                      <w:ilvl w:val="0"/>
                      <w:numId w:val="1"/>
                    </w:numPr>
                    <w:spacing w:line="276" w:lineRule="auto"/>
                    <w:ind w:left="300" w:right="300" w:hanging="301"/>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Consistently providing exceptional research services and giving attention to farmers and stakeholders for better products.</w:t>
                  </w:r>
                </w:p>
                <w:p w:rsidR="00075C49" w:rsidRPr="0007213C" w:rsidRDefault="00075C49" w:rsidP="005B62BA">
                  <w:pPr>
                    <w:pStyle w:val="divdocumentli"/>
                    <w:numPr>
                      <w:ilvl w:val="0"/>
                      <w:numId w:val="1"/>
                    </w:numPr>
                    <w:spacing w:line="276" w:lineRule="auto"/>
                    <w:ind w:left="300" w:right="300" w:hanging="301"/>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Maintaining industry knowledge through training and monitoring of industry trends in research</w:t>
                  </w:r>
                </w:p>
                <w:p w:rsidR="00075C49" w:rsidRPr="0007213C" w:rsidRDefault="00075C49" w:rsidP="005B62BA">
                  <w:pPr>
                    <w:pStyle w:val="divdocumentli"/>
                    <w:numPr>
                      <w:ilvl w:val="0"/>
                      <w:numId w:val="1"/>
                    </w:numPr>
                    <w:spacing w:line="276" w:lineRule="auto"/>
                    <w:ind w:left="300" w:right="300" w:hanging="301"/>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Working closely with team members to deliver research targets develop solutions and meet deadlines.</w:t>
                  </w:r>
                </w:p>
                <w:p w:rsidR="00075C49" w:rsidRPr="0007213C" w:rsidRDefault="00075C49" w:rsidP="005B62BA">
                  <w:pPr>
                    <w:pStyle w:val="divdocumentli"/>
                    <w:numPr>
                      <w:ilvl w:val="0"/>
                      <w:numId w:val="1"/>
                    </w:numPr>
                    <w:spacing w:line="276" w:lineRule="auto"/>
                    <w:ind w:left="300" w:right="300" w:hanging="301"/>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Developing cost-savings and innovative solutions to existing problems through persistent research.</w:t>
                  </w:r>
                </w:p>
                <w:p w:rsidR="00075C49" w:rsidRPr="0007213C" w:rsidRDefault="00075C49" w:rsidP="005B62BA">
                  <w:pPr>
                    <w:pStyle w:val="divdocumentli"/>
                    <w:numPr>
                      <w:ilvl w:val="0"/>
                      <w:numId w:val="1"/>
                    </w:numPr>
                    <w:spacing w:line="276" w:lineRule="auto"/>
                    <w:ind w:left="300" w:right="300" w:hanging="301"/>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Improved operations by working with team members and customers to find workable solutions.</w:t>
                  </w:r>
                </w:p>
                <w:p w:rsidR="00075C49" w:rsidRPr="0007213C" w:rsidRDefault="00075C49" w:rsidP="005B62BA">
                  <w:pPr>
                    <w:pStyle w:val="divdocumentli"/>
                    <w:numPr>
                      <w:ilvl w:val="0"/>
                      <w:numId w:val="1"/>
                    </w:numPr>
                    <w:spacing w:line="276" w:lineRule="auto"/>
                    <w:ind w:left="300" w:right="300" w:hanging="301"/>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Budget plans and expenditure controls</w:t>
                  </w:r>
                </w:p>
                <w:p w:rsidR="00606702" w:rsidRPr="0007213C" w:rsidRDefault="00606702" w:rsidP="005B62BA">
                  <w:pPr>
                    <w:pStyle w:val="divdocumentli"/>
                    <w:spacing w:line="276" w:lineRule="auto"/>
                    <w:ind w:left="300" w:right="300"/>
                    <w:jc w:val="both"/>
                    <w:rPr>
                      <w:rStyle w:val="divdocumentright-boxdatetablesinglecolumn"/>
                      <w:rFonts w:ascii="Franklin Gothic Book" w:eastAsia="Century Gothic" w:hAnsi="Franklin Gothic Book" w:cs="Century Gothic"/>
                      <w:color w:val="343434"/>
                      <w:spacing w:val="4"/>
                    </w:rPr>
                  </w:pPr>
                </w:p>
              </w:tc>
            </w:tr>
          </w:tbl>
          <w:p w:rsidR="00075C49" w:rsidRPr="0007213C" w:rsidRDefault="00075C49" w:rsidP="005B62BA">
            <w:pPr>
              <w:spacing w:line="276" w:lineRule="auto"/>
              <w:jc w:val="both"/>
              <w:rPr>
                <w:rFonts w:ascii="Franklin Gothic Book" w:hAnsi="Franklin Gothic Book"/>
                <w:vanish/>
              </w:rPr>
            </w:pPr>
          </w:p>
          <w:tbl>
            <w:tblPr>
              <w:tblStyle w:val="divdocumentsectionexperienceparagraph"/>
              <w:tblW w:w="0" w:type="auto"/>
              <w:tblCellSpacing w:w="0" w:type="dxa"/>
              <w:tblCellMar>
                <w:left w:w="0" w:type="dxa"/>
                <w:right w:w="0" w:type="dxa"/>
              </w:tblCellMar>
              <w:tblLook w:val="05E0" w:firstRow="1" w:lastRow="1" w:firstColumn="1" w:lastColumn="1" w:noHBand="0" w:noVBand="1"/>
            </w:tblPr>
            <w:tblGrid>
              <w:gridCol w:w="300"/>
              <w:gridCol w:w="1300"/>
              <w:gridCol w:w="520"/>
              <w:gridCol w:w="6440"/>
            </w:tblGrid>
            <w:tr w:rsidR="00075C49" w:rsidRPr="0007213C" w:rsidTr="00B906CA">
              <w:trPr>
                <w:tblCellSpacing w:w="0" w:type="dxa"/>
              </w:trPr>
              <w:tc>
                <w:tcPr>
                  <w:tcW w:w="300" w:type="dxa"/>
                  <w:tcMar>
                    <w:top w:w="200" w:type="dxa"/>
                    <w:left w:w="0" w:type="dxa"/>
                    <w:bottom w:w="0" w:type="dxa"/>
                    <w:right w:w="0" w:type="dxa"/>
                  </w:tcMar>
                  <w:hideMark/>
                </w:tcPr>
                <w:p w:rsidR="00075C49" w:rsidRPr="0007213C" w:rsidRDefault="00075C49" w:rsidP="005B62BA">
                  <w:pPr>
                    <w:pStyle w:val="divdocumentemptycellParagraph"/>
                    <w:spacing w:line="276" w:lineRule="auto"/>
                    <w:jc w:val="both"/>
                    <w:rPr>
                      <w:rStyle w:val="divdocumentemptycell"/>
                      <w:rFonts w:ascii="Franklin Gothic Book" w:eastAsia="Century Gothic" w:hAnsi="Franklin Gothic Book" w:cs="Century Gothic"/>
                      <w:color w:val="343434"/>
                      <w:spacing w:val="4"/>
                    </w:rPr>
                  </w:pPr>
                  <w:r w:rsidRPr="0007213C">
                    <w:rPr>
                      <w:rStyle w:val="divdocumentemptycell"/>
                      <w:rFonts w:ascii="Franklin Gothic Book" w:eastAsia="Century Gothic" w:hAnsi="Franklin Gothic Book" w:cs="Century Gothic"/>
                      <w:color w:val="343434"/>
                      <w:spacing w:val="4"/>
                    </w:rPr>
                    <w:t> </w:t>
                  </w:r>
                </w:p>
              </w:tc>
              <w:tc>
                <w:tcPr>
                  <w:tcW w:w="1300" w:type="dxa"/>
                  <w:tcMar>
                    <w:top w:w="200" w:type="dxa"/>
                    <w:left w:w="0" w:type="dxa"/>
                    <w:bottom w:w="0" w:type="dxa"/>
                    <w:right w:w="0" w:type="dxa"/>
                  </w:tcMar>
                  <w:hideMark/>
                </w:tcPr>
                <w:p w:rsidR="00075C49" w:rsidRPr="0007213C" w:rsidRDefault="00075C49" w:rsidP="005B62BA">
                  <w:pPr>
                    <w:pStyle w:val="divdocumentemptycellParagraph"/>
                    <w:spacing w:line="276" w:lineRule="auto"/>
                    <w:jc w:val="both"/>
                    <w:rPr>
                      <w:rStyle w:val="divdocumentemptycell"/>
                      <w:rFonts w:ascii="Franklin Gothic Book" w:eastAsia="Century Gothic" w:hAnsi="Franklin Gothic Book" w:cs="Century Gothic"/>
                      <w:color w:val="343434"/>
                      <w:spacing w:val="4"/>
                    </w:rPr>
                  </w:pPr>
                  <w:r w:rsidRPr="0007213C">
                    <w:rPr>
                      <w:rStyle w:val="divdocumentjobdates"/>
                      <w:rFonts w:ascii="Franklin Gothic Book" w:eastAsia="Century Gothic" w:hAnsi="Franklin Gothic Book" w:cs="Century Gothic"/>
                      <w:color w:val="343434"/>
                      <w:spacing w:val="4"/>
                      <w:sz w:val="24"/>
                      <w:szCs w:val="24"/>
                    </w:rPr>
                    <w:t>2013 -</w:t>
                  </w:r>
                  <w:r w:rsidRPr="0007213C">
                    <w:rPr>
                      <w:rStyle w:val="span"/>
                      <w:rFonts w:ascii="Franklin Gothic Book" w:eastAsia="Century Gothic" w:hAnsi="Franklin Gothic Book" w:cs="Century Gothic"/>
                      <w:color w:val="343434"/>
                      <w:spacing w:val="4"/>
                    </w:rPr>
                    <w:t xml:space="preserve"> </w:t>
                  </w:r>
                  <w:r w:rsidRPr="0007213C">
                    <w:rPr>
                      <w:rStyle w:val="divdocumentjobdates"/>
                      <w:rFonts w:ascii="Franklin Gothic Book" w:eastAsia="Century Gothic" w:hAnsi="Franklin Gothic Book" w:cs="Century Gothic"/>
                      <w:color w:val="343434"/>
                      <w:spacing w:val="4"/>
                      <w:sz w:val="24"/>
                      <w:szCs w:val="24"/>
                    </w:rPr>
                    <w:t>2019</w:t>
                  </w:r>
                </w:p>
              </w:tc>
              <w:tc>
                <w:tcPr>
                  <w:tcW w:w="520" w:type="dxa"/>
                  <w:tcMar>
                    <w:top w:w="200" w:type="dxa"/>
                    <w:left w:w="0" w:type="dxa"/>
                    <w:bottom w:w="0" w:type="dxa"/>
                    <w:right w:w="0" w:type="dxa"/>
                  </w:tcMar>
                  <w:hideMark/>
                </w:tcPr>
                <w:p w:rsidR="00075C49" w:rsidRPr="0007213C" w:rsidRDefault="00075C49" w:rsidP="005B62BA">
                  <w:pPr>
                    <w:pStyle w:val="divdocumentemptycellParagraph"/>
                    <w:spacing w:line="276" w:lineRule="auto"/>
                    <w:jc w:val="both"/>
                    <w:rPr>
                      <w:rStyle w:val="divdocumentright-boxpaddedlinedate-content"/>
                      <w:rFonts w:ascii="Franklin Gothic Book" w:eastAsia="Century Gothic" w:hAnsi="Franklin Gothic Book" w:cs="Century Gothic"/>
                      <w:color w:val="343434"/>
                      <w:spacing w:val="4"/>
                    </w:rPr>
                  </w:pPr>
                  <w:r w:rsidRPr="0007213C">
                    <w:rPr>
                      <w:rStyle w:val="divdocumentright-boxdatetablepindcell"/>
                      <w:rFonts w:ascii="Franklin Gothic Book" w:eastAsia="Century Gothic" w:hAnsi="Franklin Gothic Book" w:cs="Century Gothic"/>
                      <w:color w:val="343434"/>
                      <w:spacing w:val="4"/>
                    </w:rPr>
                    <w:t> </w:t>
                  </w:r>
                </w:p>
              </w:tc>
              <w:tc>
                <w:tcPr>
                  <w:tcW w:w="6440" w:type="dxa"/>
                  <w:tcMar>
                    <w:top w:w="200" w:type="dxa"/>
                    <w:left w:w="0" w:type="dxa"/>
                    <w:bottom w:w="0" w:type="dxa"/>
                    <w:right w:w="0" w:type="dxa"/>
                  </w:tcMar>
                  <w:hideMark/>
                </w:tcPr>
                <w:p w:rsidR="00075C49" w:rsidRPr="0007213C" w:rsidRDefault="00075C49" w:rsidP="005B62BA">
                  <w:pPr>
                    <w:pStyle w:val="divdocumentright-boxsectionexperiencesinglecolumnpaddedline"/>
                    <w:spacing w:line="276" w:lineRule="auto"/>
                    <w:ind w:right="300"/>
                    <w:jc w:val="both"/>
                    <w:rPr>
                      <w:rStyle w:val="divdocumentright-boxdatetablesinglecolumn"/>
                      <w:rFonts w:ascii="Franklin Gothic Book" w:eastAsia="Century Gothic" w:hAnsi="Franklin Gothic Book" w:cs="Century Gothic"/>
                      <w:b/>
                      <w:color w:val="343434"/>
                      <w:spacing w:val="4"/>
                    </w:rPr>
                  </w:pPr>
                  <w:r w:rsidRPr="0007213C">
                    <w:rPr>
                      <w:rStyle w:val="divdocumentjobtitle"/>
                      <w:rFonts w:ascii="Franklin Gothic Book" w:eastAsia="Century Gothic" w:hAnsi="Franklin Gothic Book" w:cs="Century Gothic"/>
                      <w:b/>
                      <w:bCs/>
                      <w:color w:val="343434"/>
                      <w:spacing w:val="4"/>
                      <w:sz w:val="24"/>
                      <w:szCs w:val="24"/>
                    </w:rPr>
                    <w:t xml:space="preserve">Research Scientist : </w:t>
                  </w:r>
                  <w:proofErr w:type="spellStart"/>
                  <w:r w:rsidRPr="0007213C">
                    <w:rPr>
                      <w:rStyle w:val="span"/>
                      <w:rFonts w:ascii="Franklin Gothic Book" w:eastAsia="Century Gothic" w:hAnsi="Franklin Gothic Book" w:cs="Century Gothic"/>
                      <w:b/>
                      <w:iCs/>
                      <w:color w:val="343434"/>
                      <w:spacing w:val="4"/>
                    </w:rPr>
                    <w:t>Corteva</w:t>
                  </w:r>
                  <w:proofErr w:type="spellEnd"/>
                  <w:r w:rsidRPr="0007213C">
                    <w:rPr>
                      <w:rStyle w:val="span"/>
                      <w:rFonts w:ascii="Franklin Gothic Book" w:eastAsia="Century Gothic" w:hAnsi="Franklin Gothic Book" w:cs="Century Gothic"/>
                      <w:b/>
                      <w:iCs/>
                      <w:color w:val="343434"/>
                      <w:spacing w:val="4"/>
                    </w:rPr>
                    <w:t xml:space="preserve"> ,</w:t>
                  </w:r>
                  <w:r w:rsidRPr="0007213C">
                    <w:rPr>
                      <w:rStyle w:val="divdocumentright-boxdatetablesinglecolumn"/>
                      <w:rFonts w:ascii="Franklin Gothic Book" w:eastAsia="Century Gothic" w:hAnsi="Franklin Gothic Book" w:cs="Century Gothic"/>
                      <w:b/>
                      <w:iCs/>
                      <w:color w:val="343434"/>
                      <w:spacing w:val="4"/>
                    </w:rPr>
                    <w:t xml:space="preserve"> </w:t>
                  </w:r>
                  <w:r w:rsidRPr="0007213C">
                    <w:rPr>
                      <w:rStyle w:val="span"/>
                      <w:rFonts w:ascii="Franklin Gothic Book" w:eastAsia="Century Gothic" w:hAnsi="Franklin Gothic Book" w:cs="Century Gothic"/>
                      <w:b/>
                      <w:iCs/>
                      <w:color w:val="343434"/>
                      <w:spacing w:val="4"/>
                    </w:rPr>
                    <w:t>Harare, Zimbabwe</w:t>
                  </w:r>
                </w:p>
                <w:p w:rsidR="00075C49" w:rsidRPr="0007213C" w:rsidRDefault="00075C49" w:rsidP="005B62BA">
                  <w:pPr>
                    <w:pStyle w:val="divdocumentli"/>
                    <w:numPr>
                      <w:ilvl w:val="0"/>
                      <w:numId w:val="2"/>
                    </w:numPr>
                    <w:spacing w:line="276" w:lineRule="auto"/>
                    <w:ind w:left="300" w:right="300" w:hanging="301"/>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Maize Variety Development for the East Southern and Central Africa (ESCA) Region.</w:t>
                  </w:r>
                </w:p>
                <w:p w:rsidR="00075C49" w:rsidRPr="0007213C" w:rsidRDefault="00075C49" w:rsidP="005B62BA">
                  <w:pPr>
                    <w:pStyle w:val="divdocumentli"/>
                    <w:numPr>
                      <w:ilvl w:val="0"/>
                      <w:numId w:val="2"/>
                    </w:numPr>
                    <w:spacing w:line="276" w:lineRule="auto"/>
                    <w:ind w:left="300" w:right="300" w:hanging="301"/>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Responsible for the Mid Late (CRM138) maturity zone for Zimbabwe, Zambia, Kenya, Tanzania and Ethiopia evaluation zones</w:t>
                  </w:r>
                </w:p>
                <w:p w:rsidR="00075C49" w:rsidRPr="0007213C" w:rsidRDefault="00075C49" w:rsidP="005B62BA">
                  <w:pPr>
                    <w:pStyle w:val="divdocumentli"/>
                    <w:numPr>
                      <w:ilvl w:val="0"/>
                      <w:numId w:val="2"/>
                    </w:numPr>
                    <w:spacing w:line="276" w:lineRule="auto"/>
                    <w:ind w:left="300" w:right="300" w:hanging="301"/>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Team Leader of 6 people and responsible for the people and process management of the team</w:t>
                  </w:r>
                </w:p>
                <w:p w:rsidR="00075C49" w:rsidRPr="0007213C" w:rsidRDefault="00075C49" w:rsidP="005B62BA">
                  <w:pPr>
                    <w:pStyle w:val="divdocumentli"/>
                    <w:numPr>
                      <w:ilvl w:val="0"/>
                      <w:numId w:val="2"/>
                    </w:numPr>
                    <w:spacing w:line="276" w:lineRule="auto"/>
                    <w:ind w:left="300" w:right="300" w:hanging="301"/>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Budgetary plans and execution of activities</w:t>
                  </w:r>
                </w:p>
                <w:p w:rsidR="00075C49" w:rsidRPr="0007213C" w:rsidRDefault="00075C49" w:rsidP="005B62BA">
                  <w:pPr>
                    <w:pStyle w:val="divdocumentli"/>
                    <w:numPr>
                      <w:ilvl w:val="0"/>
                      <w:numId w:val="2"/>
                    </w:numPr>
                    <w:spacing w:line="276" w:lineRule="auto"/>
                    <w:ind w:left="300" w:right="300" w:hanging="301"/>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Developed reports and recommendations regarding research outcomes.</w:t>
                  </w:r>
                </w:p>
                <w:p w:rsidR="00075C49" w:rsidRPr="0007213C" w:rsidRDefault="00075C49" w:rsidP="005B62BA">
                  <w:pPr>
                    <w:pStyle w:val="divdocumentli"/>
                    <w:numPr>
                      <w:ilvl w:val="0"/>
                      <w:numId w:val="2"/>
                    </w:numPr>
                    <w:spacing w:line="276" w:lineRule="auto"/>
                    <w:ind w:left="300" w:right="300" w:hanging="301"/>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Data capture, data analysis and reported results and outcomes of hybrid performances representations.</w:t>
                  </w:r>
                </w:p>
                <w:p w:rsidR="00075C49" w:rsidRPr="0007213C" w:rsidRDefault="00075C49" w:rsidP="005B62BA">
                  <w:pPr>
                    <w:pStyle w:val="divdocumentli"/>
                    <w:numPr>
                      <w:ilvl w:val="0"/>
                      <w:numId w:val="2"/>
                    </w:numPr>
                    <w:spacing w:line="276" w:lineRule="auto"/>
                    <w:ind w:left="300" w:right="300" w:hanging="301"/>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Shared research findings through presentations and conferences.</w:t>
                  </w:r>
                </w:p>
                <w:p w:rsidR="00606702" w:rsidRPr="0007213C" w:rsidRDefault="00606702" w:rsidP="005B62BA">
                  <w:pPr>
                    <w:pStyle w:val="divdocumentli"/>
                    <w:numPr>
                      <w:ilvl w:val="0"/>
                      <w:numId w:val="2"/>
                    </w:numPr>
                    <w:spacing w:line="276" w:lineRule="auto"/>
                    <w:ind w:left="300" w:right="300" w:hanging="301"/>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Monitoring and Evaluation of projects in the ESCA Region</w:t>
                  </w:r>
                </w:p>
                <w:p w:rsidR="00075C49" w:rsidRPr="0007213C" w:rsidRDefault="00075C49" w:rsidP="005B62BA">
                  <w:pPr>
                    <w:pStyle w:val="divdocumentli"/>
                    <w:spacing w:line="276" w:lineRule="auto"/>
                    <w:ind w:left="300" w:right="300"/>
                    <w:jc w:val="both"/>
                    <w:rPr>
                      <w:rStyle w:val="divdocumentright-boxdatetablesinglecolumn"/>
                      <w:rFonts w:ascii="Franklin Gothic Book" w:eastAsia="Century Gothic" w:hAnsi="Franklin Gothic Book" w:cs="Century Gothic"/>
                      <w:color w:val="343434"/>
                      <w:spacing w:val="4"/>
                    </w:rPr>
                  </w:pPr>
                </w:p>
              </w:tc>
            </w:tr>
          </w:tbl>
          <w:p w:rsidR="00075C49" w:rsidRPr="0007213C" w:rsidRDefault="00075C49" w:rsidP="005B62BA">
            <w:pPr>
              <w:pStyle w:val="Heading1"/>
              <w:spacing w:line="276" w:lineRule="auto"/>
              <w:jc w:val="both"/>
              <w:rPr>
                <w:rStyle w:val="divdocumentright-box"/>
                <w:rFonts w:ascii="Franklin Gothic Book" w:eastAsia="Century Gothic" w:hAnsi="Franklin Gothic Book" w:cs="Century Gothic"/>
                <w:sz w:val="24"/>
                <w:szCs w:val="24"/>
              </w:rPr>
            </w:pPr>
            <w:r w:rsidRPr="0007213C">
              <w:rPr>
                <w:rStyle w:val="divdocumentright-box"/>
                <w:rFonts w:ascii="Franklin Gothic Book" w:eastAsia="Century Gothic" w:hAnsi="Franklin Gothic Book" w:cs="Century Gothic"/>
                <w:b w:val="0"/>
                <w:sz w:val="24"/>
                <w:szCs w:val="24"/>
              </w:rPr>
              <w:lastRenderedPageBreak/>
              <w:t xml:space="preserve">08 -2013               </w:t>
            </w:r>
            <w:r w:rsidRPr="0007213C">
              <w:rPr>
                <w:rStyle w:val="divdocumentright-box"/>
                <w:rFonts w:ascii="Franklin Gothic Book" w:eastAsia="Century Gothic" w:hAnsi="Franklin Gothic Book" w:cs="Century Gothic"/>
                <w:sz w:val="24"/>
                <w:szCs w:val="24"/>
              </w:rPr>
              <w:t xml:space="preserve">Senior Breeder: </w:t>
            </w:r>
            <w:proofErr w:type="spellStart"/>
            <w:r w:rsidRPr="0007213C">
              <w:rPr>
                <w:rStyle w:val="divdocumentright-box"/>
                <w:rFonts w:ascii="Franklin Gothic Book" w:eastAsia="Century Gothic" w:hAnsi="Franklin Gothic Book" w:cs="Century Gothic"/>
                <w:sz w:val="24"/>
                <w:szCs w:val="24"/>
              </w:rPr>
              <w:t>EASCo</w:t>
            </w:r>
            <w:proofErr w:type="spellEnd"/>
            <w:r w:rsidRPr="0007213C">
              <w:rPr>
                <w:rStyle w:val="divdocumentright-box"/>
                <w:rFonts w:ascii="Franklin Gothic Book" w:eastAsia="Century Gothic" w:hAnsi="Franklin Gothic Book" w:cs="Century Gothic"/>
                <w:sz w:val="24"/>
                <w:szCs w:val="24"/>
              </w:rPr>
              <w:t xml:space="preserve"> Nairobi, Kenya</w:t>
            </w:r>
          </w:p>
          <w:p w:rsidR="00075C49" w:rsidRPr="0007213C" w:rsidRDefault="00075C49" w:rsidP="005B62BA">
            <w:pPr>
              <w:pStyle w:val="divdocumentli"/>
              <w:numPr>
                <w:ilvl w:val="0"/>
                <w:numId w:val="9"/>
              </w:numPr>
              <w:spacing w:line="276" w:lineRule="auto"/>
              <w:ind w:right="300"/>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Maize Variety Development for the East Africa Region.</w:t>
            </w:r>
          </w:p>
          <w:p w:rsidR="00075C49" w:rsidRPr="0007213C" w:rsidRDefault="00075C49" w:rsidP="005B62BA">
            <w:pPr>
              <w:pStyle w:val="divdocumentli"/>
              <w:numPr>
                <w:ilvl w:val="0"/>
                <w:numId w:val="9"/>
              </w:numPr>
              <w:spacing w:line="276" w:lineRule="auto"/>
              <w:ind w:right="300"/>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Responsible for all maturity zones for, Kenya, Tanzania and Uganda evaluation zones</w:t>
            </w:r>
          </w:p>
          <w:p w:rsidR="00075C49" w:rsidRPr="0007213C" w:rsidRDefault="00075C49" w:rsidP="005B62BA">
            <w:pPr>
              <w:pStyle w:val="divdocumentli"/>
              <w:numPr>
                <w:ilvl w:val="0"/>
                <w:numId w:val="9"/>
              </w:numPr>
              <w:spacing w:line="276" w:lineRule="auto"/>
              <w:ind w:right="300"/>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 xml:space="preserve">Team Leader of </w:t>
            </w:r>
            <w:r w:rsidR="00712948" w:rsidRPr="0007213C">
              <w:rPr>
                <w:rStyle w:val="divdocumentright-boxdatetablesinglecolumn"/>
                <w:rFonts w:ascii="Franklin Gothic Book" w:eastAsia="Century Gothic" w:hAnsi="Franklin Gothic Book" w:cs="Century Gothic"/>
                <w:color w:val="343434"/>
                <w:spacing w:val="4"/>
              </w:rPr>
              <w:t>8</w:t>
            </w:r>
            <w:r w:rsidRPr="0007213C">
              <w:rPr>
                <w:rStyle w:val="divdocumentright-boxdatetablesinglecolumn"/>
                <w:rFonts w:ascii="Franklin Gothic Book" w:eastAsia="Century Gothic" w:hAnsi="Franklin Gothic Book" w:cs="Century Gothic"/>
                <w:color w:val="343434"/>
                <w:spacing w:val="4"/>
              </w:rPr>
              <w:t xml:space="preserve"> people and responsible for the people and process management of the team</w:t>
            </w:r>
          </w:p>
          <w:p w:rsidR="00075C49" w:rsidRPr="0007213C" w:rsidRDefault="00075C49" w:rsidP="005B62BA">
            <w:pPr>
              <w:pStyle w:val="divdocumentli"/>
              <w:numPr>
                <w:ilvl w:val="0"/>
                <w:numId w:val="9"/>
              </w:numPr>
              <w:spacing w:line="276" w:lineRule="auto"/>
              <w:ind w:right="300"/>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Budgetary plans and execution of activities</w:t>
            </w:r>
          </w:p>
          <w:p w:rsidR="00075C49" w:rsidRPr="0007213C" w:rsidRDefault="00075C49" w:rsidP="005B62BA">
            <w:pPr>
              <w:pStyle w:val="divdocumentli"/>
              <w:numPr>
                <w:ilvl w:val="0"/>
                <w:numId w:val="9"/>
              </w:numPr>
              <w:spacing w:line="276" w:lineRule="auto"/>
              <w:ind w:right="300"/>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Developed reports and recommendations regarding research outcomes.</w:t>
            </w:r>
          </w:p>
          <w:p w:rsidR="00075C49" w:rsidRPr="0007213C" w:rsidRDefault="00075C49" w:rsidP="005B62BA">
            <w:pPr>
              <w:pStyle w:val="divdocumentli"/>
              <w:numPr>
                <w:ilvl w:val="0"/>
                <w:numId w:val="9"/>
              </w:numPr>
              <w:spacing w:line="276" w:lineRule="auto"/>
              <w:ind w:right="300"/>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Recorded data, data analysis and reported results and outcomes of hybrid performances representations.</w:t>
            </w:r>
          </w:p>
          <w:p w:rsidR="00075C49" w:rsidRPr="0007213C" w:rsidRDefault="00075C49" w:rsidP="005B62BA">
            <w:pPr>
              <w:pStyle w:val="ListParagraph"/>
              <w:numPr>
                <w:ilvl w:val="0"/>
                <w:numId w:val="9"/>
              </w:numPr>
              <w:spacing w:line="276" w:lineRule="auto"/>
              <w:jc w:val="both"/>
              <w:rPr>
                <w:rFonts w:ascii="Franklin Gothic Book" w:eastAsia="Century Gothic" w:hAnsi="Franklin Gothic Book"/>
              </w:rPr>
            </w:pPr>
            <w:r w:rsidRPr="0007213C">
              <w:rPr>
                <w:rFonts w:ascii="Franklin Gothic Book" w:eastAsia="Century Gothic" w:hAnsi="Franklin Gothic Book"/>
              </w:rPr>
              <w:t>Released  4 mid altitude hybrids for Kenya and Tanzania</w:t>
            </w:r>
          </w:p>
          <w:p w:rsidR="00075C49" w:rsidRPr="0007213C" w:rsidRDefault="00075C49" w:rsidP="005B62BA">
            <w:pPr>
              <w:pStyle w:val="ListParagraph"/>
              <w:spacing w:line="276" w:lineRule="auto"/>
              <w:ind w:left="2040"/>
              <w:jc w:val="both"/>
              <w:rPr>
                <w:rFonts w:ascii="Franklin Gothic Book" w:eastAsia="Century Gothic" w:hAnsi="Franklin Gothic Book"/>
              </w:rPr>
            </w:pPr>
          </w:p>
          <w:p w:rsidR="00075C49" w:rsidRPr="0007213C" w:rsidRDefault="00075C49" w:rsidP="005B62BA">
            <w:pPr>
              <w:spacing w:line="276" w:lineRule="auto"/>
              <w:jc w:val="both"/>
              <w:rPr>
                <w:rFonts w:ascii="Franklin Gothic Book" w:eastAsia="Century Gothic" w:hAnsi="Franklin Gothic Book"/>
                <w:b/>
              </w:rPr>
            </w:pPr>
            <w:r w:rsidRPr="0007213C">
              <w:rPr>
                <w:rFonts w:ascii="Franklin Gothic Book" w:eastAsia="Century Gothic" w:hAnsi="Franklin Gothic Book"/>
              </w:rPr>
              <w:t xml:space="preserve">2008           </w:t>
            </w:r>
            <w:r w:rsidRPr="0007213C">
              <w:rPr>
                <w:rFonts w:ascii="Franklin Gothic Book" w:eastAsia="Century Gothic" w:hAnsi="Franklin Gothic Book"/>
                <w:b/>
              </w:rPr>
              <w:t xml:space="preserve">Principal Maize Breeder and Head </w:t>
            </w:r>
            <w:proofErr w:type="spellStart"/>
            <w:r w:rsidRPr="0007213C">
              <w:rPr>
                <w:rFonts w:ascii="Franklin Gothic Book" w:eastAsia="Century Gothic" w:hAnsi="Franklin Gothic Book"/>
                <w:b/>
              </w:rPr>
              <w:t>Kadoma</w:t>
            </w:r>
            <w:proofErr w:type="spellEnd"/>
            <w:r w:rsidRPr="0007213C">
              <w:rPr>
                <w:rFonts w:ascii="Franklin Gothic Book" w:eastAsia="Century Gothic" w:hAnsi="Franklin Gothic Book"/>
                <w:b/>
              </w:rPr>
              <w:t xml:space="preserve"> Research Station  Seed Co Zimbabwe</w:t>
            </w:r>
          </w:p>
          <w:p w:rsidR="00075C49" w:rsidRPr="0007213C" w:rsidRDefault="00075C49" w:rsidP="005B62BA">
            <w:pPr>
              <w:pStyle w:val="ListParagraph"/>
              <w:numPr>
                <w:ilvl w:val="0"/>
                <w:numId w:val="14"/>
              </w:numPr>
              <w:spacing w:line="276" w:lineRule="auto"/>
              <w:jc w:val="both"/>
              <w:rPr>
                <w:rFonts w:ascii="Franklin Gothic Book" w:hAnsi="Franklin Gothic Book"/>
              </w:rPr>
            </w:pPr>
            <w:r w:rsidRPr="0007213C">
              <w:rPr>
                <w:rFonts w:ascii="Franklin Gothic Book" w:hAnsi="Franklin Gothic Book"/>
              </w:rPr>
              <w:t>Breeding for Early Maturity, Drought and Heat Stress Tolerance</w:t>
            </w:r>
          </w:p>
          <w:p w:rsidR="00075C49" w:rsidRPr="0007213C" w:rsidRDefault="00075C49" w:rsidP="005B62BA">
            <w:pPr>
              <w:pStyle w:val="ListParagraph"/>
              <w:numPr>
                <w:ilvl w:val="0"/>
                <w:numId w:val="14"/>
              </w:numPr>
              <w:spacing w:line="276" w:lineRule="auto"/>
              <w:jc w:val="both"/>
              <w:rPr>
                <w:rFonts w:ascii="Franklin Gothic Book" w:hAnsi="Franklin Gothic Book"/>
              </w:rPr>
            </w:pPr>
            <w:r w:rsidRPr="0007213C">
              <w:rPr>
                <w:rFonts w:ascii="Franklin Gothic Book" w:hAnsi="Franklin Gothic Book"/>
              </w:rPr>
              <w:t>Generation of genetic variability within crop germplasm</w:t>
            </w:r>
          </w:p>
          <w:p w:rsidR="00075C49" w:rsidRPr="0007213C" w:rsidRDefault="00075C49" w:rsidP="005B62BA">
            <w:pPr>
              <w:pStyle w:val="ListParagraph"/>
              <w:numPr>
                <w:ilvl w:val="0"/>
                <w:numId w:val="14"/>
              </w:numPr>
              <w:spacing w:line="276" w:lineRule="auto"/>
              <w:jc w:val="both"/>
              <w:rPr>
                <w:rFonts w:ascii="Franklin Gothic Book" w:hAnsi="Franklin Gothic Book"/>
              </w:rPr>
            </w:pPr>
            <w:r w:rsidRPr="0007213C">
              <w:rPr>
                <w:rFonts w:ascii="Franklin Gothic Book" w:hAnsi="Franklin Gothic Book"/>
              </w:rPr>
              <w:t>Selection and screening of segregating germplasm</w:t>
            </w:r>
          </w:p>
          <w:p w:rsidR="00075C49" w:rsidRPr="0007213C" w:rsidRDefault="00075C49" w:rsidP="005B62BA">
            <w:pPr>
              <w:pStyle w:val="ListParagraph"/>
              <w:numPr>
                <w:ilvl w:val="0"/>
                <w:numId w:val="14"/>
              </w:numPr>
              <w:spacing w:line="276" w:lineRule="auto"/>
              <w:jc w:val="both"/>
              <w:rPr>
                <w:rFonts w:ascii="Franklin Gothic Book" w:hAnsi="Franklin Gothic Book"/>
              </w:rPr>
            </w:pPr>
            <w:r w:rsidRPr="0007213C">
              <w:rPr>
                <w:rFonts w:ascii="Franklin Gothic Book" w:hAnsi="Franklin Gothic Book"/>
              </w:rPr>
              <w:t>Multi-locational testing and release of improved varieties</w:t>
            </w:r>
          </w:p>
          <w:p w:rsidR="00540A2B" w:rsidRPr="0007213C" w:rsidRDefault="00075C49" w:rsidP="005B62BA">
            <w:pPr>
              <w:pStyle w:val="ListParagraph"/>
              <w:numPr>
                <w:ilvl w:val="0"/>
                <w:numId w:val="14"/>
              </w:numPr>
              <w:spacing w:line="276" w:lineRule="auto"/>
              <w:jc w:val="both"/>
              <w:rPr>
                <w:rFonts w:ascii="Franklin Gothic Book" w:hAnsi="Franklin Gothic Book"/>
              </w:rPr>
            </w:pPr>
            <w:r w:rsidRPr="0007213C">
              <w:rPr>
                <w:rFonts w:ascii="Franklin Gothic Book" w:hAnsi="Franklin Gothic Book"/>
              </w:rPr>
              <w:t xml:space="preserve">Administrative activities- Head of Station </w:t>
            </w:r>
          </w:p>
          <w:p w:rsidR="00540A2B" w:rsidRPr="0007213C" w:rsidRDefault="00075C49" w:rsidP="005B62BA">
            <w:pPr>
              <w:pStyle w:val="ListParagraph"/>
              <w:numPr>
                <w:ilvl w:val="0"/>
                <w:numId w:val="14"/>
              </w:numPr>
              <w:spacing w:line="276" w:lineRule="auto"/>
              <w:jc w:val="both"/>
              <w:rPr>
                <w:rFonts w:ascii="Franklin Gothic Book" w:hAnsi="Franklin Gothic Book"/>
              </w:rPr>
            </w:pPr>
            <w:r w:rsidRPr="0007213C">
              <w:rPr>
                <w:rFonts w:ascii="Franklin Gothic Book" w:eastAsia="Century Gothic" w:hAnsi="Franklin Gothic Book"/>
              </w:rPr>
              <w:t xml:space="preserve">People and Process Management </w:t>
            </w:r>
          </w:p>
          <w:p w:rsidR="00075C49" w:rsidRPr="0007213C" w:rsidRDefault="00075C49" w:rsidP="005B62BA">
            <w:pPr>
              <w:pStyle w:val="ListParagraph"/>
              <w:numPr>
                <w:ilvl w:val="0"/>
                <w:numId w:val="14"/>
              </w:numPr>
              <w:spacing w:line="276" w:lineRule="auto"/>
              <w:jc w:val="both"/>
              <w:rPr>
                <w:rFonts w:ascii="Franklin Gothic Book" w:hAnsi="Franklin Gothic Book"/>
              </w:rPr>
            </w:pPr>
            <w:r w:rsidRPr="0007213C">
              <w:rPr>
                <w:rFonts w:ascii="Franklin Gothic Book" w:eastAsia="Century Gothic" w:hAnsi="Franklin Gothic Book"/>
              </w:rPr>
              <w:t>Station Budgets and Financial Controls</w:t>
            </w:r>
          </w:p>
          <w:p w:rsidR="00075C49" w:rsidRPr="0007213C" w:rsidRDefault="00125A83" w:rsidP="005B62BA">
            <w:pPr>
              <w:spacing w:after="240" w:line="276" w:lineRule="auto"/>
              <w:jc w:val="both"/>
              <w:rPr>
                <w:rFonts w:ascii="Franklin Gothic Book" w:eastAsia="Century Gothic" w:hAnsi="Franklin Gothic Book"/>
                <w:b/>
              </w:rPr>
            </w:pPr>
            <w:r w:rsidRPr="0007213C">
              <w:rPr>
                <w:rFonts w:ascii="Franklin Gothic Book" w:eastAsia="Century Gothic" w:hAnsi="Franklin Gothic Book"/>
                <w:b/>
              </w:rPr>
              <w:t xml:space="preserve">2000 – </w:t>
            </w:r>
            <w:r w:rsidR="00075C49" w:rsidRPr="0007213C">
              <w:rPr>
                <w:rFonts w:ascii="Franklin Gothic Book" w:eastAsia="Century Gothic" w:hAnsi="Franklin Gothic Book"/>
                <w:b/>
              </w:rPr>
              <w:t>2007</w:t>
            </w:r>
            <w:r w:rsidRPr="0007213C">
              <w:rPr>
                <w:rFonts w:ascii="Franklin Gothic Book" w:eastAsia="Century Gothic" w:hAnsi="Franklin Gothic Book"/>
                <w:b/>
              </w:rPr>
              <w:t xml:space="preserve">    </w:t>
            </w:r>
            <w:r w:rsidR="00075C49" w:rsidRPr="0007213C">
              <w:rPr>
                <w:rFonts w:ascii="Franklin Gothic Book" w:eastAsia="Century Gothic" w:hAnsi="Franklin Gothic Book"/>
                <w:b/>
              </w:rPr>
              <w:t xml:space="preserve"> Maize Breeder </w:t>
            </w:r>
            <w:r w:rsidR="00191C79" w:rsidRPr="0007213C">
              <w:rPr>
                <w:rFonts w:ascii="Franklin Gothic Book" w:eastAsia="Century Gothic" w:hAnsi="Franklin Gothic Book"/>
                <w:b/>
              </w:rPr>
              <w:t>/</w:t>
            </w:r>
            <w:r w:rsidR="00075C49" w:rsidRPr="0007213C">
              <w:rPr>
                <w:rFonts w:ascii="Franklin Gothic Book" w:eastAsia="Century Gothic" w:hAnsi="Franklin Gothic Book"/>
                <w:b/>
              </w:rPr>
              <w:t xml:space="preserve"> Cereals Team Leader </w:t>
            </w:r>
            <w:r w:rsidR="00191C79" w:rsidRPr="0007213C">
              <w:rPr>
                <w:rFonts w:ascii="Franklin Gothic Book" w:eastAsia="Century Gothic" w:hAnsi="Franklin Gothic Book"/>
                <w:b/>
              </w:rPr>
              <w:t xml:space="preserve"> / Acting Head </w:t>
            </w:r>
            <w:r w:rsidR="00075C49" w:rsidRPr="0007213C">
              <w:rPr>
                <w:rFonts w:ascii="Franklin Gothic Book" w:eastAsia="Century Gothic" w:hAnsi="Franklin Gothic Book"/>
                <w:b/>
              </w:rPr>
              <w:t>… Crop Breeding Institute Zimbabwe</w:t>
            </w:r>
          </w:p>
          <w:p w:rsidR="00075C49" w:rsidRPr="0007213C" w:rsidRDefault="00075C49" w:rsidP="005B62BA">
            <w:pPr>
              <w:pStyle w:val="ListParagraph"/>
              <w:numPr>
                <w:ilvl w:val="0"/>
                <w:numId w:val="16"/>
              </w:numPr>
              <w:spacing w:after="240" w:line="276" w:lineRule="auto"/>
              <w:jc w:val="both"/>
              <w:rPr>
                <w:rFonts w:ascii="Franklin Gothic Book" w:hAnsi="Franklin Gothic Book"/>
              </w:rPr>
            </w:pPr>
            <w:r w:rsidRPr="0007213C">
              <w:rPr>
                <w:rFonts w:ascii="Franklin Gothic Book" w:hAnsi="Franklin Gothic Book"/>
              </w:rPr>
              <w:t>Breeding for Stress (Biotic &amp; Abiotic) Tolerance for the smallholder sector</w:t>
            </w:r>
          </w:p>
          <w:p w:rsidR="00075C49" w:rsidRPr="0007213C" w:rsidRDefault="00075C49" w:rsidP="005B62BA">
            <w:pPr>
              <w:pStyle w:val="ListParagraph"/>
              <w:numPr>
                <w:ilvl w:val="0"/>
                <w:numId w:val="16"/>
              </w:numPr>
              <w:spacing w:line="276" w:lineRule="auto"/>
              <w:jc w:val="both"/>
              <w:rPr>
                <w:rFonts w:ascii="Franklin Gothic Book" w:hAnsi="Franklin Gothic Book"/>
              </w:rPr>
            </w:pPr>
            <w:r w:rsidRPr="0007213C">
              <w:rPr>
                <w:rFonts w:ascii="Franklin Gothic Book" w:hAnsi="Franklin Gothic Book"/>
              </w:rPr>
              <w:t>Develop breeding strategies and advise on policy formulations</w:t>
            </w:r>
          </w:p>
          <w:p w:rsidR="00075C49" w:rsidRPr="0007213C" w:rsidRDefault="00075C49" w:rsidP="005B62BA">
            <w:pPr>
              <w:pStyle w:val="ListParagraph"/>
              <w:numPr>
                <w:ilvl w:val="0"/>
                <w:numId w:val="16"/>
              </w:numPr>
              <w:spacing w:line="276" w:lineRule="auto"/>
              <w:jc w:val="both"/>
              <w:rPr>
                <w:rFonts w:ascii="Franklin Gothic Book" w:hAnsi="Franklin Gothic Book"/>
              </w:rPr>
            </w:pPr>
            <w:r w:rsidRPr="0007213C">
              <w:rPr>
                <w:rFonts w:ascii="Franklin Gothic Book" w:hAnsi="Franklin Gothic Book"/>
              </w:rPr>
              <w:t>Generation of genetic variability within crop germplasm</w:t>
            </w:r>
          </w:p>
          <w:p w:rsidR="00075C49" w:rsidRPr="0007213C" w:rsidRDefault="00075C49" w:rsidP="005B62BA">
            <w:pPr>
              <w:pStyle w:val="ListParagraph"/>
              <w:numPr>
                <w:ilvl w:val="0"/>
                <w:numId w:val="16"/>
              </w:numPr>
              <w:spacing w:line="276" w:lineRule="auto"/>
              <w:jc w:val="both"/>
              <w:rPr>
                <w:rFonts w:ascii="Franklin Gothic Book" w:hAnsi="Franklin Gothic Book"/>
              </w:rPr>
            </w:pPr>
            <w:r w:rsidRPr="0007213C">
              <w:rPr>
                <w:rFonts w:ascii="Franklin Gothic Book" w:hAnsi="Franklin Gothic Book"/>
              </w:rPr>
              <w:t>Selection and screening of segregating germplasm</w:t>
            </w:r>
          </w:p>
          <w:p w:rsidR="00075C49" w:rsidRPr="0007213C" w:rsidRDefault="00075C49" w:rsidP="005B62BA">
            <w:pPr>
              <w:pStyle w:val="ListParagraph"/>
              <w:numPr>
                <w:ilvl w:val="0"/>
                <w:numId w:val="16"/>
              </w:numPr>
              <w:spacing w:line="276" w:lineRule="auto"/>
              <w:jc w:val="both"/>
              <w:rPr>
                <w:rFonts w:ascii="Franklin Gothic Book" w:hAnsi="Franklin Gothic Book"/>
              </w:rPr>
            </w:pPr>
            <w:r w:rsidRPr="0007213C">
              <w:rPr>
                <w:rFonts w:ascii="Franklin Gothic Book" w:hAnsi="Franklin Gothic Book"/>
              </w:rPr>
              <w:t>Multi-locational testing and release of improved varieties</w:t>
            </w:r>
          </w:p>
          <w:p w:rsidR="00075C49" w:rsidRPr="0007213C" w:rsidRDefault="00075C49" w:rsidP="005B62BA">
            <w:pPr>
              <w:pStyle w:val="ListParagraph"/>
              <w:numPr>
                <w:ilvl w:val="0"/>
                <w:numId w:val="16"/>
              </w:numPr>
              <w:spacing w:line="276" w:lineRule="auto"/>
              <w:jc w:val="both"/>
              <w:rPr>
                <w:rFonts w:ascii="Franklin Gothic Book" w:hAnsi="Franklin Gothic Book"/>
              </w:rPr>
            </w:pPr>
            <w:r w:rsidRPr="0007213C">
              <w:rPr>
                <w:rFonts w:ascii="Franklin Gothic Book" w:hAnsi="Franklin Gothic Book"/>
              </w:rPr>
              <w:t>Sectional Human and Financial management</w:t>
            </w:r>
          </w:p>
          <w:p w:rsidR="00075C49" w:rsidRPr="0007213C" w:rsidRDefault="00075C49" w:rsidP="005B62BA">
            <w:pPr>
              <w:pStyle w:val="ListParagraph"/>
              <w:numPr>
                <w:ilvl w:val="0"/>
                <w:numId w:val="16"/>
              </w:numPr>
              <w:spacing w:line="276" w:lineRule="auto"/>
              <w:jc w:val="both"/>
              <w:rPr>
                <w:rFonts w:ascii="Franklin Gothic Book" w:hAnsi="Franklin Gothic Book"/>
              </w:rPr>
            </w:pPr>
            <w:r w:rsidRPr="0007213C">
              <w:rPr>
                <w:rFonts w:ascii="Franklin Gothic Book" w:hAnsi="Franklin Gothic Book"/>
              </w:rPr>
              <w:t xml:space="preserve">Packaging and dissemination of technical information on maize production </w:t>
            </w:r>
          </w:p>
          <w:p w:rsidR="00075C49" w:rsidRPr="0007213C" w:rsidRDefault="00075C49" w:rsidP="005B62BA">
            <w:pPr>
              <w:pStyle w:val="ListParagraph"/>
              <w:numPr>
                <w:ilvl w:val="0"/>
                <w:numId w:val="16"/>
              </w:numPr>
              <w:spacing w:line="276" w:lineRule="auto"/>
              <w:jc w:val="both"/>
              <w:rPr>
                <w:rFonts w:ascii="Franklin Gothic Book" w:hAnsi="Franklin Gothic Book"/>
              </w:rPr>
            </w:pPr>
            <w:r w:rsidRPr="0007213C">
              <w:rPr>
                <w:rFonts w:ascii="Franklin Gothic Book" w:hAnsi="Franklin Gothic Book"/>
              </w:rPr>
              <w:t xml:space="preserve">Administrative activities- Maize Team Leader, Member of various committees </w:t>
            </w:r>
          </w:p>
          <w:p w:rsidR="005C64BC" w:rsidRPr="0007213C" w:rsidRDefault="00606702" w:rsidP="005B62BA">
            <w:pPr>
              <w:spacing w:line="276" w:lineRule="auto"/>
              <w:jc w:val="both"/>
              <w:rPr>
                <w:rFonts w:ascii="Franklin Gothic Book" w:eastAsia="Century Gothic" w:hAnsi="Franklin Gothic Book"/>
              </w:rPr>
            </w:pPr>
            <w:r w:rsidRPr="0007213C">
              <w:rPr>
                <w:rFonts w:ascii="Franklin Gothic Book" w:eastAsia="Century Gothic" w:hAnsi="Franklin Gothic Book"/>
              </w:rPr>
              <w:t xml:space="preserve">1998 -1999         </w:t>
            </w:r>
            <w:r w:rsidRPr="0007213C">
              <w:rPr>
                <w:rFonts w:ascii="Franklin Gothic Book" w:eastAsia="Century Gothic" w:hAnsi="Franklin Gothic Book"/>
                <w:b/>
              </w:rPr>
              <w:t>Extension Agronomist Midlands Provinces Zimbabwe</w:t>
            </w:r>
            <w:r w:rsidRPr="0007213C">
              <w:rPr>
                <w:rFonts w:ascii="Franklin Gothic Book" w:eastAsia="Century Gothic" w:hAnsi="Franklin Gothic Book"/>
              </w:rPr>
              <w:t xml:space="preserve"> </w:t>
            </w:r>
          </w:p>
          <w:tbl>
            <w:tblPr>
              <w:tblStyle w:val="divdocumentleft-boxdivheading"/>
              <w:tblW w:w="5000" w:type="pct"/>
              <w:tblCellSpacing w:w="0" w:type="dxa"/>
              <w:tblBorders>
                <w:top w:val="single" w:sz="8" w:space="0" w:color="D5D6D6"/>
                <w:bottom w:val="single" w:sz="8" w:space="0" w:color="D5D6D6"/>
              </w:tblBorders>
              <w:tblCellMar>
                <w:top w:w="160" w:type="dxa"/>
                <w:left w:w="0" w:type="dxa"/>
                <w:bottom w:w="160" w:type="dxa"/>
                <w:right w:w="0" w:type="dxa"/>
              </w:tblCellMar>
              <w:tblLook w:val="05E0" w:firstRow="1" w:lastRow="1" w:firstColumn="1" w:lastColumn="1" w:noHBand="0" w:noVBand="1"/>
            </w:tblPr>
            <w:tblGrid>
              <w:gridCol w:w="8840"/>
            </w:tblGrid>
            <w:tr w:rsidR="00075C49" w:rsidRPr="0007213C" w:rsidTr="00B906CA">
              <w:trPr>
                <w:tblCellSpacing w:w="0" w:type="dxa"/>
              </w:trPr>
              <w:tc>
                <w:tcPr>
                  <w:tcW w:w="5000" w:type="pct"/>
                  <w:shd w:val="clear" w:color="auto" w:fill="FFFFFF"/>
                  <w:tcMar>
                    <w:top w:w="60" w:type="dxa"/>
                    <w:left w:w="80" w:type="dxa"/>
                    <w:bottom w:w="60" w:type="dxa"/>
                    <w:right w:w="80" w:type="dxa"/>
                  </w:tcMar>
                  <w:vAlign w:val="bottom"/>
                  <w:hideMark/>
                </w:tcPr>
                <w:p w:rsidR="00075C49" w:rsidRPr="0007213C" w:rsidRDefault="00075C49" w:rsidP="005B62BA">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276" w:lineRule="auto"/>
                    <w:ind w:left="240" w:right="240"/>
                    <w:jc w:val="both"/>
                    <w:rPr>
                      <w:rStyle w:val="divdocumentleft-boxdivsectiontitle"/>
                      <w:rFonts w:ascii="Franklin Gothic Book" w:eastAsia="Century Gothic" w:hAnsi="Franklin Gothic Book" w:cs="Century Gothic"/>
                      <w:b/>
                      <w:bCs/>
                      <w:color w:val="002E58"/>
                      <w:shd w:val="clear" w:color="auto" w:fill="auto"/>
                    </w:rPr>
                  </w:pPr>
                  <w:r w:rsidRPr="0007213C">
                    <w:rPr>
                      <w:rStyle w:val="divdocumentleft-boxdivsectiontitle"/>
                      <w:rFonts w:ascii="Franklin Gothic Book" w:eastAsia="Century Gothic" w:hAnsi="Franklin Gothic Book" w:cs="Century Gothic"/>
                      <w:b/>
                      <w:bCs/>
                      <w:color w:val="002E58"/>
                      <w:shd w:val="clear" w:color="auto" w:fill="auto"/>
                    </w:rPr>
                    <w:t>Education</w:t>
                  </w:r>
                </w:p>
              </w:tc>
            </w:tr>
          </w:tbl>
          <w:p w:rsidR="00075C49" w:rsidRPr="0007213C" w:rsidRDefault="00075C49" w:rsidP="005B62BA">
            <w:pPr>
              <w:pStyle w:val="left-boxheadinggapdiv"/>
              <w:spacing w:line="276" w:lineRule="auto"/>
              <w:jc w:val="both"/>
              <w:rPr>
                <w:rStyle w:val="divdocumentright-box"/>
                <w:rFonts w:ascii="Franklin Gothic Book" w:eastAsia="Century Gothic" w:hAnsi="Franklin Gothic Book" w:cs="Century Gothic"/>
                <w:sz w:val="24"/>
                <w:szCs w:val="24"/>
              </w:rPr>
            </w:pPr>
            <w:r w:rsidRPr="0007213C">
              <w:rPr>
                <w:rStyle w:val="divdocumentright-box"/>
                <w:rFonts w:ascii="Franklin Gothic Book" w:eastAsia="Century Gothic" w:hAnsi="Franklin Gothic Book" w:cs="Century Gothic"/>
                <w:sz w:val="24"/>
                <w:szCs w:val="24"/>
              </w:rPr>
              <w:t> </w:t>
            </w:r>
          </w:p>
          <w:tbl>
            <w:tblPr>
              <w:tblStyle w:val="divdocumentsectioneducationparagraph"/>
              <w:tblW w:w="0" w:type="auto"/>
              <w:tblCellSpacing w:w="0" w:type="dxa"/>
              <w:tblCellMar>
                <w:left w:w="0" w:type="dxa"/>
                <w:right w:w="0" w:type="dxa"/>
              </w:tblCellMar>
              <w:tblLook w:val="05E0" w:firstRow="1" w:lastRow="1" w:firstColumn="1" w:lastColumn="1" w:noHBand="0" w:noVBand="1"/>
            </w:tblPr>
            <w:tblGrid>
              <w:gridCol w:w="300"/>
              <w:gridCol w:w="1300"/>
              <w:gridCol w:w="520"/>
              <w:gridCol w:w="6440"/>
            </w:tblGrid>
            <w:tr w:rsidR="00075C49" w:rsidRPr="0007213C" w:rsidTr="00B906CA">
              <w:trPr>
                <w:tblCellSpacing w:w="0" w:type="dxa"/>
              </w:trPr>
              <w:tc>
                <w:tcPr>
                  <w:tcW w:w="300" w:type="dxa"/>
                  <w:tcMar>
                    <w:top w:w="0" w:type="dxa"/>
                    <w:left w:w="0" w:type="dxa"/>
                    <w:bottom w:w="0" w:type="dxa"/>
                    <w:right w:w="0" w:type="dxa"/>
                  </w:tcMar>
                  <w:hideMark/>
                </w:tcPr>
                <w:p w:rsidR="00075C49" w:rsidRPr="0007213C" w:rsidRDefault="00075C49" w:rsidP="005B62BA">
                  <w:pPr>
                    <w:pStyle w:val="divdocumentemptycellParagraph"/>
                    <w:spacing w:line="276" w:lineRule="auto"/>
                    <w:jc w:val="both"/>
                    <w:rPr>
                      <w:rStyle w:val="divdocumentemptycell"/>
                      <w:rFonts w:ascii="Franklin Gothic Book" w:eastAsia="Century Gothic" w:hAnsi="Franklin Gothic Book" w:cs="Century Gothic"/>
                      <w:color w:val="343434"/>
                      <w:spacing w:val="4"/>
                    </w:rPr>
                  </w:pPr>
                  <w:r w:rsidRPr="0007213C">
                    <w:rPr>
                      <w:rStyle w:val="divdocumentemptycell"/>
                      <w:rFonts w:ascii="Franklin Gothic Book" w:eastAsia="Century Gothic" w:hAnsi="Franklin Gothic Book" w:cs="Century Gothic"/>
                      <w:color w:val="343434"/>
                      <w:spacing w:val="4"/>
                    </w:rPr>
                    <w:t> </w:t>
                  </w:r>
                </w:p>
              </w:tc>
              <w:tc>
                <w:tcPr>
                  <w:tcW w:w="1300" w:type="dxa"/>
                  <w:tcMar>
                    <w:top w:w="0" w:type="dxa"/>
                    <w:left w:w="0" w:type="dxa"/>
                    <w:bottom w:w="0" w:type="dxa"/>
                    <w:right w:w="0" w:type="dxa"/>
                  </w:tcMar>
                  <w:hideMark/>
                </w:tcPr>
                <w:p w:rsidR="00075C49" w:rsidRPr="0007213C" w:rsidRDefault="00075C49" w:rsidP="005B62BA">
                  <w:pPr>
                    <w:pStyle w:val="divdocumentemptycellParagraph"/>
                    <w:spacing w:line="276" w:lineRule="auto"/>
                    <w:jc w:val="both"/>
                    <w:rPr>
                      <w:rStyle w:val="divdocumentemptycell"/>
                      <w:rFonts w:ascii="Franklin Gothic Book" w:eastAsia="Century Gothic" w:hAnsi="Franklin Gothic Book" w:cs="Century Gothic"/>
                      <w:color w:val="343434"/>
                      <w:spacing w:val="4"/>
                    </w:rPr>
                  </w:pPr>
                  <w:r w:rsidRPr="0007213C">
                    <w:rPr>
                      <w:rStyle w:val="divdocumentjobdates"/>
                      <w:rFonts w:ascii="Franklin Gothic Book" w:eastAsia="Century Gothic" w:hAnsi="Franklin Gothic Book" w:cs="Century Gothic"/>
                      <w:color w:val="343434"/>
                      <w:spacing w:val="4"/>
                      <w:sz w:val="24"/>
                      <w:szCs w:val="24"/>
                    </w:rPr>
                    <w:t>2009-01</w:t>
                  </w:r>
                  <w:r w:rsidRPr="0007213C">
                    <w:rPr>
                      <w:rStyle w:val="span"/>
                      <w:rFonts w:ascii="Franklin Gothic Book" w:eastAsia="Century Gothic" w:hAnsi="Franklin Gothic Book" w:cs="Century Gothic"/>
                      <w:color w:val="343434"/>
                      <w:spacing w:val="4"/>
                    </w:rPr>
                    <w:t xml:space="preserve"> - </w:t>
                  </w:r>
                  <w:r w:rsidRPr="0007213C">
                    <w:rPr>
                      <w:rStyle w:val="divdocumentjobdates"/>
                      <w:rFonts w:ascii="Franklin Gothic Book" w:eastAsia="Century Gothic" w:hAnsi="Franklin Gothic Book" w:cs="Century Gothic"/>
                      <w:color w:val="343434"/>
                      <w:spacing w:val="4"/>
                      <w:sz w:val="24"/>
                      <w:szCs w:val="24"/>
                    </w:rPr>
                    <w:t>2013-11</w:t>
                  </w:r>
                </w:p>
              </w:tc>
              <w:tc>
                <w:tcPr>
                  <w:tcW w:w="520" w:type="dxa"/>
                  <w:tcMar>
                    <w:top w:w="0" w:type="dxa"/>
                    <w:left w:w="0" w:type="dxa"/>
                    <w:bottom w:w="0" w:type="dxa"/>
                    <w:right w:w="0" w:type="dxa"/>
                  </w:tcMar>
                  <w:hideMark/>
                </w:tcPr>
                <w:p w:rsidR="00075C49" w:rsidRPr="0007213C" w:rsidRDefault="00075C49" w:rsidP="005B62BA">
                  <w:pPr>
                    <w:pStyle w:val="divdocumentemptycellParagraph"/>
                    <w:spacing w:line="276" w:lineRule="auto"/>
                    <w:jc w:val="both"/>
                    <w:rPr>
                      <w:rStyle w:val="divdocumentright-boxpaddedlinedate-content"/>
                      <w:rFonts w:ascii="Franklin Gothic Book" w:eastAsia="Century Gothic" w:hAnsi="Franklin Gothic Book" w:cs="Century Gothic"/>
                      <w:color w:val="343434"/>
                      <w:spacing w:val="4"/>
                    </w:rPr>
                  </w:pPr>
                  <w:r w:rsidRPr="0007213C">
                    <w:rPr>
                      <w:rStyle w:val="divdocumentright-boxdatetablepindcell"/>
                      <w:rFonts w:ascii="Franklin Gothic Book" w:eastAsia="Century Gothic" w:hAnsi="Franklin Gothic Book" w:cs="Century Gothic"/>
                      <w:color w:val="343434"/>
                      <w:spacing w:val="4"/>
                    </w:rPr>
                    <w:t> </w:t>
                  </w:r>
                </w:p>
              </w:tc>
              <w:tc>
                <w:tcPr>
                  <w:tcW w:w="6440" w:type="dxa"/>
                  <w:tcMar>
                    <w:top w:w="0" w:type="dxa"/>
                    <w:left w:w="0" w:type="dxa"/>
                    <w:bottom w:w="0" w:type="dxa"/>
                    <w:right w:w="0" w:type="dxa"/>
                  </w:tcMar>
                  <w:hideMark/>
                </w:tcPr>
                <w:p w:rsidR="00075C49" w:rsidRPr="0007213C" w:rsidRDefault="00075C49" w:rsidP="005B62BA">
                  <w:pPr>
                    <w:pStyle w:val="divdocumentright-boxsectioneducationsinglecolumnpaddedline"/>
                    <w:spacing w:after="80" w:line="276" w:lineRule="auto"/>
                    <w:ind w:right="300"/>
                    <w:jc w:val="both"/>
                    <w:rPr>
                      <w:rStyle w:val="divdocumentright-boxdatetablesinglecolumn"/>
                      <w:rFonts w:ascii="Franklin Gothic Book" w:eastAsia="Century Gothic" w:hAnsi="Franklin Gothic Book" w:cs="Century Gothic"/>
                      <w:b/>
                      <w:bCs/>
                      <w:color w:val="343434"/>
                      <w:spacing w:val="4"/>
                    </w:rPr>
                  </w:pPr>
                  <w:r w:rsidRPr="0007213C">
                    <w:rPr>
                      <w:rStyle w:val="divdocumentdegree"/>
                      <w:rFonts w:ascii="Franklin Gothic Book" w:eastAsia="Century Gothic" w:hAnsi="Franklin Gothic Book" w:cs="Century Gothic"/>
                      <w:b/>
                      <w:bCs/>
                      <w:color w:val="343434"/>
                      <w:spacing w:val="4"/>
                      <w:sz w:val="24"/>
                      <w:szCs w:val="24"/>
                    </w:rPr>
                    <w:t>Ph.D.</w:t>
                  </w:r>
                  <w:r w:rsidRPr="0007213C">
                    <w:rPr>
                      <w:rStyle w:val="span"/>
                      <w:rFonts w:ascii="Franklin Gothic Book" w:eastAsia="Century Gothic" w:hAnsi="Franklin Gothic Book" w:cs="Century Gothic"/>
                      <w:b/>
                      <w:bCs/>
                      <w:color w:val="343434"/>
                      <w:spacing w:val="4"/>
                    </w:rPr>
                    <w:t xml:space="preserve">: </w:t>
                  </w:r>
                  <w:r w:rsidRPr="0007213C">
                    <w:rPr>
                      <w:rStyle w:val="divdocumentprogramline"/>
                      <w:rFonts w:ascii="Franklin Gothic Book" w:eastAsia="Century Gothic" w:hAnsi="Franklin Gothic Book" w:cs="Century Gothic"/>
                      <w:b/>
                      <w:bCs/>
                      <w:color w:val="343434"/>
                      <w:spacing w:val="4"/>
                      <w:sz w:val="24"/>
                      <w:szCs w:val="24"/>
                    </w:rPr>
                    <w:t xml:space="preserve">Plant Breeding And </w:t>
                  </w:r>
                  <w:proofErr w:type="spellStart"/>
                  <w:r w:rsidRPr="0007213C">
                    <w:rPr>
                      <w:rStyle w:val="divdocumentprogramline"/>
                      <w:rFonts w:ascii="Franklin Gothic Book" w:eastAsia="Century Gothic" w:hAnsi="Franklin Gothic Book" w:cs="Century Gothic"/>
                      <w:b/>
                      <w:bCs/>
                      <w:color w:val="343434"/>
                      <w:spacing w:val="4"/>
                      <w:sz w:val="24"/>
                      <w:szCs w:val="24"/>
                    </w:rPr>
                    <w:t>Biotechology</w:t>
                  </w:r>
                  <w:proofErr w:type="spellEnd"/>
                </w:p>
                <w:p w:rsidR="00075C49" w:rsidRPr="0007213C" w:rsidRDefault="00075C49" w:rsidP="005B62BA">
                  <w:pPr>
                    <w:pStyle w:val="divdocumentright-boxsectioneducationsinglecolumnpaddedline"/>
                    <w:spacing w:line="276" w:lineRule="auto"/>
                    <w:ind w:right="300"/>
                    <w:jc w:val="both"/>
                    <w:rPr>
                      <w:rStyle w:val="divdocumentright-boxdatetablesinglecolumn"/>
                      <w:rFonts w:ascii="Franklin Gothic Book" w:eastAsia="Century Gothic" w:hAnsi="Franklin Gothic Book" w:cs="Century Gothic"/>
                      <w:b/>
                      <w:iCs/>
                      <w:color w:val="343434"/>
                      <w:spacing w:val="4"/>
                    </w:rPr>
                  </w:pPr>
                  <w:proofErr w:type="spellStart"/>
                  <w:r w:rsidRPr="0007213C">
                    <w:rPr>
                      <w:rStyle w:val="span"/>
                      <w:rFonts w:ascii="Franklin Gothic Book" w:eastAsia="Century Gothic" w:hAnsi="Franklin Gothic Book" w:cs="Century Gothic"/>
                      <w:b/>
                      <w:iCs/>
                      <w:color w:val="343434"/>
                      <w:spacing w:val="4"/>
                    </w:rPr>
                    <w:t>Makerere</w:t>
                  </w:r>
                  <w:proofErr w:type="spellEnd"/>
                  <w:r w:rsidRPr="0007213C">
                    <w:rPr>
                      <w:rStyle w:val="span"/>
                      <w:rFonts w:ascii="Franklin Gothic Book" w:eastAsia="Century Gothic" w:hAnsi="Franklin Gothic Book" w:cs="Century Gothic"/>
                      <w:b/>
                      <w:iCs/>
                      <w:color w:val="343434"/>
                      <w:spacing w:val="4"/>
                    </w:rPr>
                    <w:t xml:space="preserve"> University - </w:t>
                  </w:r>
                  <w:r w:rsidRPr="0007213C">
                    <w:rPr>
                      <w:rStyle w:val="divdocumenteducationjoblocation"/>
                      <w:rFonts w:ascii="Franklin Gothic Book" w:eastAsia="Century Gothic" w:hAnsi="Franklin Gothic Book" w:cs="Century Gothic"/>
                      <w:b/>
                      <w:color w:val="343434"/>
                      <w:spacing w:val="4"/>
                    </w:rPr>
                    <w:t>Kampala Uganda</w:t>
                  </w:r>
                  <w:r w:rsidRPr="0007213C">
                    <w:rPr>
                      <w:rStyle w:val="divdocumentright-boxdatetablesinglecolumn"/>
                      <w:rFonts w:ascii="Franklin Gothic Book" w:eastAsia="Century Gothic" w:hAnsi="Franklin Gothic Book" w:cs="Century Gothic"/>
                      <w:b/>
                      <w:iCs/>
                      <w:color w:val="343434"/>
                      <w:spacing w:val="4"/>
                    </w:rPr>
                    <w:t xml:space="preserve"> </w:t>
                  </w:r>
                </w:p>
                <w:p w:rsidR="00075C49" w:rsidRPr="0007213C" w:rsidRDefault="00075C49" w:rsidP="005B62BA">
                  <w:pPr>
                    <w:pStyle w:val="p"/>
                    <w:spacing w:line="276" w:lineRule="auto"/>
                    <w:ind w:right="300"/>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b/>
                      <w:color w:val="343434"/>
                      <w:spacing w:val="4"/>
                    </w:rPr>
                    <w:t>PhD Internship (CIMMYT Zimbabwe): 2009 – 201</w:t>
                  </w:r>
                  <w:r w:rsidR="001C66E3" w:rsidRPr="0007213C">
                    <w:rPr>
                      <w:rStyle w:val="divdocumentright-boxdatetablesinglecolumn"/>
                      <w:rFonts w:ascii="Franklin Gothic Book" w:eastAsia="Century Gothic" w:hAnsi="Franklin Gothic Book" w:cs="Century Gothic"/>
                      <w:b/>
                      <w:color w:val="343434"/>
                      <w:spacing w:val="4"/>
                    </w:rPr>
                    <w:t>2</w:t>
                  </w:r>
                  <w:r w:rsidRPr="0007213C">
                    <w:rPr>
                      <w:rStyle w:val="divdocumentright-boxdatetablesinglecolumn"/>
                      <w:rFonts w:ascii="Franklin Gothic Book" w:eastAsia="Century Gothic" w:hAnsi="Franklin Gothic Book" w:cs="Century Gothic"/>
                      <w:color w:val="343434"/>
                      <w:spacing w:val="4"/>
                    </w:rPr>
                    <w:br/>
                    <w:t>DUTIES: Hands on Breeding for Stress (Biotic &amp; Abiotic) Tolerance</w:t>
                  </w:r>
                  <w:r w:rsidRPr="0007213C">
                    <w:rPr>
                      <w:rStyle w:val="divdocumentright-boxdatetablesinglecolumn"/>
                      <w:rFonts w:ascii="Franklin Gothic Book" w:eastAsia="Century Gothic" w:hAnsi="Franklin Gothic Book" w:cs="Century Gothic"/>
                      <w:color w:val="343434"/>
                      <w:spacing w:val="4"/>
                    </w:rPr>
                    <w:br/>
                    <w:t>Screening and selection for drought and foliar diseases in maize nurseries and trials</w:t>
                  </w:r>
                  <w:r w:rsidRPr="0007213C">
                    <w:rPr>
                      <w:rStyle w:val="divdocumentright-boxdatetablesinglecolumn"/>
                      <w:rFonts w:ascii="Franklin Gothic Book" w:eastAsia="Century Gothic" w:hAnsi="Franklin Gothic Book" w:cs="Century Gothic"/>
                      <w:color w:val="343434"/>
                      <w:spacing w:val="4"/>
                    </w:rPr>
                    <w:br/>
                    <w:t>Seed Preparation for nurseries and trials</w:t>
                  </w:r>
                  <w:r w:rsidRPr="0007213C">
                    <w:rPr>
                      <w:rStyle w:val="divdocumentright-boxdatetablesinglecolumn"/>
                      <w:rFonts w:ascii="Franklin Gothic Book" w:eastAsia="Century Gothic" w:hAnsi="Franklin Gothic Book" w:cs="Century Gothic"/>
                      <w:color w:val="343434"/>
                      <w:spacing w:val="4"/>
                    </w:rPr>
                    <w:br/>
                    <w:t>Hand pollinations in nurseries</w:t>
                  </w:r>
                  <w:r w:rsidRPr="0007213C">
                    <w:rPr>
                      <w:rStyle w:val="divdocumentright-boxdatetablesinglecolumn"/>
                      <w:rFonts w:ascii="Franklin Gothic Book" w:eastAsia="Century Gothic" w:hAnsi="Franklin Gothic Book" w:cs="Century Gothic"/>
                      <w:color w:val="343434"/>
                      <w:spacing w:val="4"/>
                    </w:rPr>
                    <w:br/>
                    <w:t>Multi-locational data capturing</w:t>
                  </w:r>
                  <w:r w:rsidRPr="0007213C">
                    <w:rPr>
                      <w:rStyle w:val="divdocumentright-boxdatetablesinglecolumn"/>
                      <w:rFonts w:ascii="Franklin Gothic Book" w:eastAsia="Century Gothic" w:hAnsi="Franklin Gothic Book" w:cs="Century Gothic"/>
                      <w:color w:val="343434"/>
                      <w:spacing w:val="4"/>
                    </w:rPr>
                    <w:br/>
                    <w:t xml:space="preserve">Data Analysis (SAS and </w:t>
                  </w:r>
                  <w:proofErr w:type="spellStart"/>
                  <w:r w:rsidRPr="0007213C">
                    <w:rPr>
                      <w:rStyle w:val="divdocumentright-boxdatetablesinglecolumn"/>
                      <w:rFonts w:ascii="Franklin Gothic Book" w:eastAsia="Century Gothic" w:hAnsi="Franklin Gothic Book" w:cs="Century Gothic"/>
                      <w:color w:val="343434"/>
                      <w:spacing w:val="4"/>
                    </w:rPr>
                    <w:t>Fieldbook</w:t>
                  </w:r>
                  <w:proofErr w:type="spellEnd"/>
                  <w:r w:rsidRPr="0007213C">
                    <w:rPr>
                      <w:rStyle w:val="divdocumentright-boxdatetablesinglecolumn"/>
                      <w:rFonts w:ascii="Franklin Gothic Book" w:eastAsia="Century Gothic" w:hAnsi="Franklin Gothic Book" w:cs="Century Gothic"/>
                      <w:color w:val="343434"/>
                      <w:spacing w:val="4"/>
                    </w:rPr>
                    <w:t>)</w:t>
                  </w:r>
                  <w:r w:rsidRPr="0007213C">
                    <w:rPr>
                      <w:rStyle w:val="divdocumentright-boxdatetablesinglecolumn"/>
                      <w:rFonts w:ascii="Franklin Gothic Book" w:eastAsia="Century Gothic" w:hAnsi="Franklin Gothic Book" w:cs="Century Gothic"/>
                      <w:color w:val="343434"/>
                      <w:spacing w:val="4"/>
                    </w:rPr>
                    <w:br/>
                    <w:t>Team Leader: CIMMYT Mycotoxin Maize Survey In Zimbabwe</w:t>
                  </w:r>
                  <w:r w:rsidRPr="0007213C">
                    <w:rPr>
                      <w:rStyle w:val="divdocumentright-boxdatetablesinglecolumn"/>
                      <w:rFonts w:ascii="Franklin Gothic Book" w:eastAsia="Century Gothic" w:hAnsi="Franklin Gothic Book" w:cs="Century Gothic"/>
                      <w:color w:val="343434"/>
                      <w:spacing w:val="4"/>
                    </w:rPr>
                    <w:br/>
                    <w:t>Undergraduate Students Research Guidance</w:t>
                  </w:r>
                  <w:r w:rsidRPr="0007213C">
                    <w:rPr>
                      <w:rStyle w:val="divdocumentright-boxdatetablesinglecolumn"/>
                      <w:rFonts w:ascii="Franklin Gothic Book" w:eastAsia="Century Gothic" w:hAnsi="Franklin Gothic Book" w:cs="Century Gothic"/>
                      <w:color w:val="343434"/>
                      <w:spacing w:val="4"/>
                    </w:rPr>
                    <w:br/>
                    <w:t>PhD Thesis Development on MARS and Genetic Analysis for Drought Tolerance</w:t>
                  </w:r>
                </w:p>
                <w:p w:rsidR="00075C49" w:rsidRPr="0007213C" w:rsidRDefault="00075C49" w:rsidP="005B62BA">
                  <w:pPr>
                    <w:pStyle w:val="p"/>
                    <w:spacing w:line="276" w:lineRule="auto"/>
                    <w:ind w:right="300"/>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3 Publications in Peer Reviewed Journals Developed</w:t>
                  </w:r>
                </w:p>
              </w:tc>
            </w:tr>
          </w:tbl>
          <w:p w:rsidR="00075C49" w:rsidRPr="0007213C" w:rsidRDefault="00075C49" w:rsidP="005B62BA">
            <w:pPr>
              <w:spacing w:line="276" w:lineRule="auto"/>
              <w:jc w:val="both"/>
              <w:rPr>
                <w:rFonts w:ascii="Franklin Gothic Book" w:hAnsi="Franklin Gothic Book"/>
                <w:vanish/>
              </w:rPr>
            </w:pPr>
          </w:p>
          <w:tbl>
            <w:tblPr>
              <w:tblStyle w:val="divdocumentsectioneducationparagraph"/>
              <w:tblW w:w="0" w:type="auto"/>
              <w:tblCellSpacing w:w="0" w:type="dxa"/>
              <w:tblCellMar>
                <w:left w:w="0" w:type="dxa"/>
                <w:right w:w="0" w:type="dxa"/>
              </w:tblCellMar>
              <w:tblLook w:val="05E0" w:firstRow="1" w:lastRow="1" w:firstColumn="1" w:lastColumn="1" w:noHBand="0" w:noVBand="1"/>
            </w:tblPr>
            <w:tblGrid>
              <w:gridCol w:w="300"/>
              <w:gridCol w:w="1300"/>
              <w:gridCol w:w="520"/>
              <w:gridCol w:w="6440"/>
            </w:tblGrid>
            <w:tr w:rsidR="00075C49" w:rsidRPr="0007213C" w:rsidTr="00B906CA">
              <w:trPr>
                <w:tblCellSpacing w:w="0" w:type="dxa"/>
              </w:trPr>
              <w:tc>
                <w:tcPr>
                  <w:tcW w:w="300" w:type="dxa"/>
                  <w:tcMar>
                    <w:top w:w="200" w:type="dxa"/>
                    <w:left w:w="0" w:type="dxa"/>
                    <w:bottom w:w="0" w:type="dxa"/>
                    <w:right w:w="0" w:type="dxa"/>
                  </w:tcMar>
                  <w:hideMark/>
                </w:tcPr>
                <w:p w:rsidR="00075C49" w:rsidRPr="0007213C" w:rsidRDefault="00075C49" w:rsidP="005B62BA">
                  <w:pPr>
                    <w:pStyle w:val="divdocumentemptycellParagraph"/>
                    <w:spacing w:line="276" w:lineRule="auto"/>
                    <w:jc w:val="both"/>
                    <w:rPr>
                      <w:rStyle w:val="divdocumentemptycell"/>
                      <w:rFonts w:ascii="Franklin Gothic Book" w:eastAsia="Century Gothic" w:hAnsi="Franklin Gothic Book" w:cs="Century Gothic"/>
                      <w:color w:val="343434"/>
                      <w:spacing w:val="4"/>
                    </w:rPr>
                  </w:pPr>
                  <w:r w:rsidRPr="0007213C">
                    <w:rPr>
                      <w:rStyle w:val="divdocumentemptycell"/>
                      <w:rFonts w:ascii="Franklin Gothic Book" w:eastAsia="Century Gothic" w:hAnsi="Franklin Gothic Book" w:cs="Century Gothic"/>
                      <w:color w:val="343434"/>
                      <w:spacing w:val="4"/>
                    </w:rPr>
                    <w:t> </w:t>
                  </w:r>
                </w:p>
              </w:tc>
              <w:tc>
                <w:tcPr>
                  <w:tcW w:w="1300" w:type="dxa"/>
                  <w:tcMar>
                    <w:top w:w="200" w:type="dxa"/>
                    <w:left w:w="0" w:type="dxa"/>
                    <w:bottom w:w="0" w:type="dxa"/>
                    <w:right w:w="0" w:type="dxa"/>
                  </w:tcMar>
                  <w:hideMark/>
                </w:tcPr>
                <w:p w:rsidR="00075C49" w:rsidRPr="0007213C" w:rsidRDefault="00075C49" w:rsidP="005B62BA">
                  <w:pPr>
                    <w:pStyle w:val="divdocumentemptycellParagraph"/>
                    <w:spacing w:line="276" w:lineRule="auto"/>
                    <w:jc w:val="both"/>
                    <w:rPr>
                      <w:rStyle w:val="divdocumentemptycell"/>
                      <w:rFonts w:ascii="Franklin Gothic Book" w:eastAsia="Century Gothic" w:hAnsi="Franklin Gothic Book" w:cs="Century Gothic"/>
                      <w:color w:val="343434"/>
                      <w:spacing w:val="4"/>
                    </w:rPr>
                  </w:pPr>
                  <w:r w:rsidRPr="0007213C">
                    <w:rPr>
                      <w:rStyle w:val="divdocumentjobdates"/>
                      <w:rFonts w:ascii="Franklin Gothic Book" w:eastAsia="Century Gothic" w:hAnsi="Franklin Gothic Book" w:cs="Century Gothic"/>
                      <w:color w:val="343434"/>
                      <w:spacing w:val="4"/>
                      <w:sz w:val="24"/>
                      <w:szCs w:val="24"/>
                    </w:rPr>
                    <w:t>2005-07</w:t>
                  </w:r>
                  <w:r w:rsidRPr="0007213C">
                    <w:rPr>
                      <w:rStyle w:val="span"/>
                      <w:rFonts w:ascii="Franklin Gothic Book" w:eastAsia="Century Gothic" w:hAnsi="Franklin Gothic Book" w:cs="Century Gothic"/>
                      <w:color w:val="343434"/>
                      <w:spacing w:val="4"/>
                    </w:rPr>
                    <w:t xml:space="preserve"> - </w:t>
                  </w:r>
                  <w:r w:rsidRPr="0007213C">
                    <w:rPr>
                      <w:rStyle w:val="divdocumentjobdates"/>
                      <w:rFonts w:ascii="Franklin Gothic Book" w:eastAsia="Century Gothic" w:hAnsi="Franklin Gothic Book" w:cs="Century Gothic"/>
                      <w:color w:val="343434"/>
                      <w:spacing w:val="4"/>
                      <w:sz w:val="24"/>
                      <w:szCs w:val="24"/>
                    </w:rPr>
                    <w:t>2007-07</w:t>
                  </w:r>
                </w:p>
              </w:tc>
              <w:tc>
                <w:tcPr>
                  <w:tcW w:w="520" w:type="dxa"/>
                  <w:tcMar>
                    <w:top w:w="200" w:type="dxa"/>
                    <w:left w:w="0" w:type="dxa"/>
                    <w:bottom w:w="0" w:type="dxa"/>
                    <w:right w:w="0" w:type="dxa"/>
                  </w:tcMar>
                  <w:hideMark/>
                </w:tcPr>
                <w:p w:rsidR="00075C49" w:rsidRPr="0007213C" w:rsidRDefault="00075C49" w:rsidP="005B62BA">
                  <w:pPr>
                    <w:pStyle w:val="divdocumentemptycellParagraph"/>
                    <w:spacing w:line="276" w:lineRule="auto"/>
                    <w:jc w:val="both"/>
                    <w:rPr>
                      <w:rStyle w:val="divdocumentright-boxpaddedlinedate-content"/>
                      <w:rFonts w:ascii="Franklin Gothic Book" w:eastAsia="Century Gothic" w:hAnsi="Franklin Gothic Book" w:cs="Century Gothic"/>
                      <w:color w:val="343434"/>
                      <w:spacing w:val="4"/>
                    </w:rPr>
                  </w:pPr>
                  <w:r w:rsidRPr="0007213C">
                    <w:rPr>
                      <w:rStyle w:val="divdocumentright-boxdatetablepindcell"/>
                      <w:rFonts w:ascii="Franklin Gothic Book" w:eastAsia="Century Gothic" w:hAnsi="Franklin Gothic Book" w:cs="Century Gothic"/>
                      <w:color w:val="343434"/>
                      <w:spacing w:val="4"/>
                    </w:rPr>
                    <w:t> </w:t>
                  </w:r>
                </w:p>
              </w:tc>
              <w:tc>
                <w:tcPr>
                  <w:tcW w:w="6440" w:type="dxa"/>
                  <w:tcMar>
                    <w:top w:w="200" w:type="dxa"/>
                    <w:left w:w="0" w:type="dxa"/>
                    <w:bottom w:w="0" w:type="dxa"/>
                    <w:right w:w="0" w:type="dxa"/>
                  </w:tcMar>
                  <w:hideMark/>
                </w:tcPr>
                <w:p w:rsidR="00075C49" w:rsidRPr="0007213C" w:rsidRDefault="00075C49" w:rsidP="005B62BA">
                  <w:pPr>
                    <w:pStyle w:val="divdocumentright-boxsectioneducationsinglecolumnpaddedline"/>
                    <w:spacing w:after="80" w:line="276" w:lineRule="auto"/>
                    <w:ind w:right="300"/>
                    <w:jc w:val="both"/>
                    <w:rPr>
                      <w:rStyle w:val="divdocumentright-boxdatetablesinglecolumn"/>
                      <w:rFonts w:ascii="Franklin Gothic Book" w:eastAsia="Century Gothic" w:hAnsi="Franklin Gothic Book" w:cs="Century Gothic"/>
                      <w:b/>
                      <w:bCs/>
                      <w:color w:val="343434"/>
                      <w:spacing w:val="4"/>
                    </w:rPr>
                  </w:pPr>
                  <w:r w:rsidRPr="0007213C">
                    <w:rPr>
                      <w:rStyle w:val="divdocumentdegree"/>
                      <w:rFonts w:ascii="Franklin Gothic Book" w:eastAsia="Century Gothic" w:hAnsi="Franklin Gothic Book" w:cs="Century Gothic"/>
                      <w:b/>
                      <w:bCs/>
                      <w:color w:val="343434"/>
                      <w:spacing w:val="4"/>
                      <w:sz w:val="24"/>
                      <w:szCs w:val="24"/>
                    </w:rPr>
                    <w:t>Master of Science</w:t>
                  </w:r>
                  <w:r w:rsidRPr="0007213C">
                    <w:rPr>
                      <w:rStyle w:val="span"/>
                      <w:rFonts w:ascii="Franklin Gothic Book" w:eastAsia="Century Gothic" w:hAnsi="Franklin Gothic Book" w:cs="Century Gothic"/>
                      <w:b/>
                      <w:bCs/>
                      <w:color w:val="343434"/>
                      <w:spacing w:val="4"/>
                    </w:rPr>
                    <w:t xml:space="preserve">: </w:t>
                  </w:r>
                  <w:r w:rsidRPr="0007213C">
                    <w:rPr>
                      <w:rStyle w:val="divdocumentprogramline"/>
                      <w:rFonts w:ascii="Franklin Gothic Book" w:eastAsia="Century Gothic" w:hAnsi="Franklin Gothic Book" w:cs="Century Gothic"/>
                      <w:b/>
                      <w:bCs/>
                      <w:color w:val="343434"/>
                      <w:spacing w:val="4"/>
                      <w:sz w:val="24"/>
                      <w:szCs w:val="24"/>
                    </w:rPr>
                    <w:t>Plant Breeding And Agronomy</w:t>
                  </w:r>
                </w:p>
                <w:p w:rsidR="00075C49" w:rsidRPr="0007213C" w:rsidRDefault="00075C49" w:rsidP="005B62BA">
                  <w:pPr>
                    <w:pStyle w:val="divdocumentright-boxsectioneducationsinglecolumnpaddedline"/>
                    <w:spacing w:line="276" w:lineRule="auto"/>
                    <w:ind w:right="300"/>
                    <w:jc w:val="both"/>
                    <w:rPr>
                      <w:rStyle w:val="divdocumentright-boxdatetablesinglecolumn"/>
                      <w:rFonts w:ascii="Franklin Gothic Book" w:eastAsia="Century Gothic" w:hAnsi="Franklin Gothic Book" w:cs="Century Gothic"/>
                      <w:i/>
                      <w:iCs/>
                      <w:color w:val="343434"/>
                      <w:spacing w:val="4"/>
                    </w:rPr>
                  </w:pPr>
                  <w:r w:rsidRPr="0007213C">
                    <w:rPr>
                      <w:rStyle w:val="span"/>
                      <w:rFonts w:ascii="Franklin Gothic Book" w:eastAsia="Century Gothic" w:hAnsi="Franklin Gothic Book" w:cs="Century Gothic"/>
                      <w:i/>
                      <w:iCs/>
                      <w:color w:val="343434"/>
                      <w:spacing w:val="4"/>
                    </w:rPr>
                    <w:t xml:space="preserve">University Of Zambia - </w:t>
                  </w:r>
                  <w:r w:rsidRPr="0007213C">
                    <w:rPr>
                      <w:rStyle w:val="divdocumenteducationjoblocation"/>
                      <w:rFonts w:ascii="Franklin Gothic Book" w:eastAsia="Century Gothic" w:hAnsi="Franklin Gothic Book" w:cs="Century Gothic"/>
                      <w:color w:val="343434"/>
                      <w:spacing w:val="4"/>
                    </w:rPr>
                    <w:t>Lusaka Zambia</w:t>
                  </w:r>
                  <w:r w:rsidRPr="0007213C">
                    <w:rPr>
                      <w:rStyle w:val="divdocumentright-boxdatetablesinglecolumn"/>
                      <w:rFonts w:ascii="Franklin Gothic Book" w:eastAsia="Century Gothic" w:hAnsi="Franklin Gothic Book" w:cs="Century Gothic"/>
                      <w:i/>
                      <w:iCs/>
                      <w:color w:val="343434"/>
                      <w:spacing w:val="4"/>
                    </w:rPr>
                    <w:t xml:space="preserve"> </w:t>
                  </w:r>
                </w:p>
                <w:p w:rsidR="00075C49" w:rsidRPr="0007213C" w:rsidRDefault="00075C49" w:rsidP="005B62BA">
                  <w:pPr>
                    <w:pStyle w:val="p"/>
                    <w:spacing w:line="276" w:lineRule="auto"/>
                    <w:ind w:right="300"/>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lastRenderedPageBreak/>
                    <w:t>One Publication in Peer Reviewed Journal Published</w:t>
                  </w:r>
                </w:p>
              </w:tc>
            </w:tr>
          </w:tbl>
          <w:p w:rsidR="00075C49" w:rsidRPr="0007213C" w:rsidRDefault="00075C49" w:rsidP="005B62BA">
            <w:pPr>
              <w:spacing w:line="276" w:lineRule="auto"/>
              <w:jc w:val="both"/>
              <w:rPr>
                <w:rFonts w:ascii="Franklin Gothic Book" w:hAnsi="Franklin Gothic Book"/>
                <w:vanish/>
              </w:rPr>
            </w:pPr>
          </w:p>
          <w:tbl>
            <w:tblPr>
              <w:tblStyle w:val="divdocumentsectioneducationparagraph"/>
              <w:tblW w:w="0" w:type="auto"/>
              <w:tblCellSpacing w:w="0" w:type="dxa"/>
              <w:tblCellMar>
                <w:left w:w="0" w:type="dxa"/>
                <w:right w:w="0" w:type="dxa"/>
              </w:tblCellMar>
              <w:tblLook w:val="05E0" w:firstRow="1" w:lastRow="1" w:firstColumn="1" w:lastColumn="1" w:noHBand="0" w:noVBand="1"/>
            </w:tblPr>
            <w:tblGrid>
              <w:gridCol w:w="300"/>
              <w:gridCol w:w="1300"/>
              <w:gridCol w:w="520"/>
              <w:gridCol w:w="6440"/>
            </w:tblGrid>
            <w:tr w:rsidR="00075C49" w:rsidRPr="0007213C" w:rsidTr="00B906CA">
              <w:trPr>
                <w:tblCellSpacing w:w="0" w:type="dxa"/>
              </w:trPr>
              <w:tc>
                <w:tcPr>
                  <w:tcW w:w="300" w:type="dxa"/>
                  <w:tcMar>
                    <w:top w:w="200" w:type="dxa"/>
                    <w:left w:w="0" w:type="dxa"/>
                    <w:bottom w:w="0" w:type="dxa"/>
                    <w:right w:w="0" w:type="dxa"/>
                  </w:tcMar>
                  <w:hideMark/>
                </w:tcPr>
                <w:p w:rsidR="00075C49" w:rsidRPr="0007213C" w:rsidRDefault="00075C49" w:rsidP="005B62BA">
                  <w:pPr>
                    <w:pStyle w:val="divdocumentemptycellParagraph"/>
                    <w:spacing w:line="276" w:lineRule="auto"/>
                    <w:jc w:val="both"/>
                    <w:rPr>
                      <w:rStyle w:val="divdocumentemptycell"/>
                      <w:rFonts w:ascii="Franklin Gothic Book" w:eastAsia="Century Gothic" w:hAnsi="Franklin Gothic Book" w:cs="Century Gothic"/>
                      <w:color w:val="343434"/>
                      <w:spacing w:val="4"/>
                    </w:rPr>
                  </w:pPr>
                  <w:r w:rsidRPr="0007213C">
                    <w:rPr>
                      <w:rStyle w:val="divdocumentemptycell"/>
                      <w:rFonts w:ascii="Franklin Gothic Book" w:eastAsia="Century Gothic" w:hAnsi="Franklin Gothic Book" w:cs="Century Gothic"/>
                      <w:color w:val="343434"/>
                      <w:spacing w:val="4"/>
                    </w:rPr>
                    <w:t> </w:t>
                  </w:r>
                </w:p>
              </w:tc>
              <w:tc>
                <w:tcPr>
                  <w:tcW w:w="1300" w:type="dxa"/>
                  <w:tcMar>
                    <w:top w:w="200" w:type="dxa"/>
                    <w:left w:w="0" w:type="dxa"/>
                    <w:bottom w:w="0" w:type="dxa"/>
                    <w:right w:w="0" w:type="dxa"/>
                  </w:tcMar>
                  <w:hideMark/>
                </w:tcPr>
                <w:p w:rsidR="00075C49" w:rsidRPr="0007213C" w:rsidRDefault="00075C49" w:rsidP="005B62BA">
                  <w:pPr>
                    <w:pStyle w:val="divdocumentemptycellParagraph"/>
                    <w:spacing w:line="276" w:lineRule="auto"/>
                    <w:jc w:val="both"/>
                    <w:rPr>
                      <w:rStyle w:val="divdocumentemptycell"/>
                      <w:rFonts w:ascii="Franklin Gothic Book" w:eastAsia="Century Gothic" w:hAnsi="Franklin Gothic Book" w:cs="Century Gothic"/>
                      <w:color w:val="343434"/>
                      <w:spacing w:val="4"/>
                    </w:rPr>
                  </w:pPr>
                  <w:r w:rsidRPr="0007213C">
                    <w:rPr>
                      <w:rStyle w:val="divdocumentjobdates"/>
                      <w:rFonts w:ascii="Franklin Gothic Book" w:eastAsia="Century Gothic" w:hAnsi="Franklin Gothic Book" w:cs="Century Gothic"/>
                      <w:color w:val="343434"/>
                      <w:spacing w:val="4"/>
                      <w:sz w:val="24"/>
                      <w:szCs w:val="24"/>
                    </w:rPr>
                    <w:t>1992-03</w:t>
                  </w:r>
                  <w:r w:rsidRPr="0007213C">
                    <w:rPr>
                      <w:rStyle w:val="span"/>
                      <w:rFonts w:ascii="Franklin Gothic Book" w:eastAsia="Century Gothic" w:hAnsi="Franklin Gothic Book" w:cs="Century Gothic"/>
                      <w:color w:val="343434"/>
                      <w:spacing w:val="4"/>
                    </w:rPr>
                    <w:t xml:space="preserve"> - </w:t>
                  </w:r>
                  <w:r w:rsidRPr="0007213C">
                    <w:rPr>
                      <w:rStyle w:val="divdocumentjobdates"/>
                      <w:rFonts w:ascii="Franklin Gothic Book" w:eastAsia="Century Gothic" w:hAnsi="Franklin Gothic Book" w:cs="Century Gothic"/>
                      <w:color w:val="343434"/>
                      <w:spacing w:val="4"/>
                      <w:sz w:val="24"/>
                      <w:szCs w:val="24"/>
                    </w:rPr>
                    <w:t>1994-12</w:t>
                  </w:r>
                </w:p>
              </w:tc>
              <w:tc>
                <w:tcPr>
                  <w:tcW w:w="520" w:type="dxa"/>
                  <w:tcMar>
                    <w:top w:w="200" w:type="dxa"/>
                    <w:left w:w="0" w:type="dxa"/>
                    <w:bottom w:w="0" w:type="dxa"/>
                    <w:right w:w="0" w:type="dxa"/>
                  </w:tcMar>
                  <w:hideMark/>
                </w:tcPr>
                <w:p w:rsidR="00075C49" w:rsidRPr="0007213C" w:rsidRDefault="00075C49" w:rsidP="005B62BA">
                  <w:pPr>
                    <w:pStyle w:val="divdocumentemptycellParagraph"/>
                    <w:spacing w:line="276" w:lineRule="auto"/>
                    <w:jc w:val="both"/>
                    <w:rPr>
                      <w:rStyle w:val="divdocumentright-boxpaddedlinedate-content"/>
                      <w:rFonts w:ascii="Franklin Gothic Book" w:eastAsia="Century Gothic" w:hAnsi="Franklin Gothic Book" w:cs="Century Gothic"/>
                      <w:color w:val="343434"/>
                      <w:spacing w:val="4"/>
                    </w:rPr>
                  </w:pPr>
                  <w:r w:rsidRPr="0007213C">
                    <w:rPr>
                      <w:rStyle w:val="divdocumentright-boxdatetablepindcell"/>
                      <w:rFonts w:ascii="Franklin Gothic Book" w:eastAsia="Century Gothic" w:hAnsi="Franklin Gothic Book" w:cs="Century Gothic"/>
                      <w:color w:val="343434"/>
                      <w:spacing w:val="4"/>
                    </w:rPr>
                    <w:t> </w:t>
                  </w:r>
                </w:p>
              </w:tc>
              <w:tc>
                <w:tcPr>
                  <w:tcW w:w="6440" w:type="dxa"/>
                  <w:tcMar>
                    <w:top w:w="200" w:type="dxa"/>
                    <w:left w:w="0" w:type="dxa"/>
                    <w:bottom w:w="0" w:type="dxa"/>
                    <w:right w:w="0" w:type="dxa"/>
                  </w:tcMar>
                  <w:hideMark/>
                </w:tcPr>
                <w:p w:rsidR="00075C49" w:rsidRPr="0007213C" w:rsidRDefault="00075C49" w:rsidP="005B62BA">
                  <w:pPr>
                    <w:pStyle w:val="divdocumentright-boxsectioneducationsinglecolumnpaddedline"/>
                    <w:spacing w:after="80" w:line="276" w:lineRule="auto"/>
                    <w:ind w:right="300"/>
                    <w:jc w:val="both"/>
                    <w:rPr>
                      <w:rStyle w:val="divdocumentright-boxdatetablesinglecolumn"/>
                      <w:rFonts w:ascii="Franklin Gothic Book" w:eastAsia="Century Gothic" w:hAnsi="Franklin Gothic Book" w:cs="Century Gothic"/>
                      <w:b/>
                      <w:bCs/>
                      <w:color w:val="343434"/>
                      <w:spacing w:val="4"/>
                    </w:rPr>
                  </w:pPr>
                  <w:r w:rsidRPr="0007213C">
                    <w:rPr>
                      <w:rStyle w:val="divdocumentdegree"/>
                      <w:rFonts w:ascii="Franklin Gothic Book" w:eastAsia="Century Gothic" w:hAnsi="Franklin Gothic Book" w:cs="Century Gothic"/>
                      <w:b/>
                      <w:bCs/>
                      <w:color w:val="343434"/>
                      <w:spacing w:val="4"/>
                      <w:sz w:val="24"/>
                      <w:szCs w:val="24"/>
                    </w:rPr>
                    <w:t>Bachelor of Science</w:t>
                  </w:r>
                  <w:r w:rsidRPr="0007213C">
                    <w:rPr>
                      <w:rStyle w:val="span"/>
                      <w:rFonts w:ascii="Franklin Gothic Book" w:eastAsia="Century Gothic" w:hAnsi="Franklin Gothic Book" w:cs="Century Gothic"/>
                      <w:b/>
                      <w:bCs/>
                      <w:color w:val="343434"/>
                      <w:spacing w:val="4"/>
                    </w:rPr>
                    <w:t xml:space="preserve">: </w:t>
                  </w:r>
                  <w:r w:rsidRPr="0007213C">
                    <w:rPr>
                      <w:rStyle w:val="divdocumentprogramline"/>
                      <w:rFonts w:ascii="Franklin Gothic Book" w:eastAsia="Century Gothic" w:hAnsi="Franklin Gothic Book" w:cs="Century Gothic"/>
                      <w:b/>
                      <w:bCs/>
                      <w:color w:val="343434"/>
                      <w:spacing w:val="4"/>
                      <w:sz w:val="24"/>
                      <w:szCs w:val="24"/>
                    </w:rPr>
                    <w:t>Crop Science: Plant Breeding And Genetics</w:t>
                  </w:r>
                </w:p>
                <w:p w:rsidR="00075C49" w:rsidRPr="0007213C" w:rsidRDefault="00075C49" w:rsidP="005B62BA">
                  <w:pPr>
                    <w:pStyle w:val="divdocumentright-boxsectioneducationsinglecolumnpaddedline"/>
                    <w:spacing w:line="276" w:lineRule="auto"/>
                    <w:ind w:right="300"/>
                    <w:jc w:val="both"/>
                    <w:rPr>
                      <w:rStyle w:val="divdocumentright-boxdatetablesinglecolumn"/>
                      <w:rFonts w:ascii="Franklin Gothic Book" w:eastAsia="Century Gothic" w:hAnsi="Franklin Gothic Book" w:cs="Century Gothic"/>
                      <w:i/>
                      <w:iCs/>
                      <w:color w:val="343434"/>
                      <w:spacing w:val="4"/>
                    </w:rPr>
                  </w:pPr>
                  <w:r w:rsidRPr="0007213C">
                    <w:rPr>
                      <w:rStyle w:val="span"/>
                      <w:rFonts w:ascii="Franklin Gothic Book" w:eastAsia="Century Gothic" w:hAnsi="Franklin Gothic Book" w:cs="Century Gothic"/>
                      <w:i/>
                      <w:iCs/>
                      <w:color w:val="343434"/>
                      <w:spacing w:val="4"/>
                    </w:rPr>
                    <w:t xml:space="preserve">University Of Zimbabwe - </w:t>
                  </w:r>
                  <w:r w:rsidRPr="0007213C">
                    <w:rPr>
                      <w:rStyle w:val="divdocumenteducationjoblocation"/>
                      <w:rFonts w:ascii="Franklin Gothic Book" w:eastAsia="Century Gothic" w:hAnsi="Franklin Gothic Book" w:cs="Century Gothic"/>
                      <w:color w:val="343434"/>
                      <w:spacing w:val="4"/>
                    </w:rPr>
                    <w:t>Harare</w:t>
                  </w:r>
                  <w:r w:rsidRPr="0007213C">
                    <w:rPr>
                      <w:rStyle w:val="divdocumentright-boxdatetablesinglecolumn"/>
                      <w:rFonts w:ascii="Franklin Gothic Book" w:eastAsia="Century Gothic" w:hAnsi="Franklin Gothic Book" w:cs="Century Gothic"/>
                      <w:i/>
                      <w:iCs/>
                      <w:color w:val="343434"/>
                      <w:spacing w:val="4"/>
                    </w:rPr>
                    <w:t xml:space="preserve"> </w:t>
                  </w:r>
                </w:p>
              </w:tc>
            </w:tr>
          </w:tbl>
          <w:p w:rsidR="00075C49" w:rsidRPr="0007213C" w:rsidRDefault="00075C49" w:rsidP="005B62BA">
            <w:pPr>
              <w:spacing w:line="276" w:lineRule="auto"/>
              <w:jc w:val="both"/>
              <w:rPr>
                <w:rFonts w:ascii="Franklin Gothic Book" w:hAnsi="Franklin Gothic Book"/>
                <w:vanish/>
              </w:rPr>
            </w:pPr>
          </w:p>
          <w:tbl>
            <w:tblPr>
              <w:tblStyle w:val="divdocumentsectioneducationparagraph"/>
              <w:tblW w:w="0" w:type="auto"/>
              <w:tblCellSpacing w:w="0" w:type="dxa"/>
              <w:tblCellMar>
                <w:left w:w="0" w:type="dxa"/>
                <w:right w:w="0" w:type="dxa"/>
              </w:tblCellMar>
              <w:tblLook w:val="05E0" w:firstRow="1" w:lastRow="1" w:firstColumn="1" w:lastColumn="1" w:noHBand="0" w:noVBand="1"/>
            </w:tblPr>
            <w:tblGrid>
              <w:gridCol w:w="300"/>
              <w:gridCol w:w="1300"/>
              <w:gridCol w:w="520"/>
              <w:gridCol w:w="6440"/>
            </w:tblGrid>
            <w:tr w:rsidR="00075C49" w:rsidRPr="0007213C" w:rsidTr="00B906CA">
              <w:trPr>
                <w:tblCellSpacing w:w="0" w:type="dxa"/>
              </w:trPr>
              <w:tc>
                <w:tcPr>
                  <w:tcW w:w="300" w:type="dxa"/>
                  <w:tcMar>
                    <w:top w:w="200" w:type="dxa"/>
                    <w:left w:w="0" w:type="dxa"/>
                    <w:bottom w:w="0" w:type="dxa"/>
                    <w:right w:w="0" w:type="dxa"/>
                  </w:tcMar>
                  <w:hideMark/>
                </w:tcPr>
                <w:p w:rsidR="00075C49" w:rsidRPr="0007213C" w:rsidRDefault="00075C49" w:rsidP="005B62BA">
                  <w:pPr>
                    <w:spacing w:line="276" w:lineRule="auto"/>
                    <w:jc w:val="both"/>
                    <w:rPr>
                      <w:rStyle w:val="divdocumentright-box"/>
                      <w:rFonts w:ascii="Franklin Gothic Book" w:eastAsia="Century Gothic" w:hAnsi="Franklin Gothic Book" w:cs="Century Gothic"/>
                    </w:rPr>
                  </w:pPr>
                  <w:r w:rsidRPr="0007213C">
                    <w:rPr>
                      <w:rStyle w:val="divdocumentemptycell"/>
                      <w:rFonts w:ascii="Franklin Gothic Book" w:eastAsia="Century Gothic" w:hAnsi="Franklin Gothic Book" w:cs="Century Gothic"/>
                      <w:color w:val="343434"/>
                      <w:spacing w:val="4"/>
                    </w:rPr>
                    <w:t> </w:t>
                  </w:r>
                </w:p>
              </w:tc>
              <w:tc>
                <w:tcPr>
                  <w:tcW w:w="1300" w:type="dxa"/>
                  <w:tcMar>
                    <w:top w:w="200" w:type="dxa"/>
                    <w:left w:w="0" w:type="dxa"/>
                    <w:bottom w:w="0" w:type="dxa"/>
                    <w:right w:w="0" w:type="dxa"/>
                  </w:tcMar>
                  <w:hideMark/>
                </w:tcPr>
                <w:p w:rsidR="00075C49" w:rsidRPr="0007213C" w:rsidRDefault="00075C49" w:rsidP="005B62BA">
                  <w:pPr>
                    <w:spacing w:line="276" w:lineRule="auto"/>
                    <w:jc w:val="both"/>
                    <w:rPr>
                      <w:rStyle w:val="divdocumentemptycell"/>
                      <w:rFonts w:ascii="Franklin Gothic Book" w:eastAsia="Century Gothic" w:hAnsi="Franklin Gothic Book" w:cs="Century Gothic"/>
                      <w:color w:val="343434"/>
                      <w:spacing w:val="4"/>
                    </w:rPr>
                  </w:pPr>
                  <w:r w:rsidRPr="0007213C">
                    <w:rPr>
                      <w:rStyle w:val="divdocumentjobdates"/>
                      <w:rFonts w:ascii="Franklin Gothic Book" w:eastAsia="Century Gothic" w:hAnsi="Franklin Gothic Book" w:cs="Century Gothic"/>
                      <w:color w:val="343434"/>
                      <w:spacing w:val="4"/>
                      <w:sz w:val="24"/>
                      <w:szCs w:val="24"/>
                    </w:rPr>
                    <w:t>1999-01</w:t>
                  </w:r>
                  <w:r w:rsidRPr="0007213C">
                    <w:rPr>
                      <w:rStyle w:val="span"/>
                      <w:rFonts w:ascii="Franklin Gothic Book" w:eastAsia="Century Gothic" w:hAnsi="Franklin Gothic Book" w:cs="Century Gothic"/>
                      <w:color w:val="343434"/>
                      <w:spacing w:val="4"/>
                    </w:rPr>
                    <w:t xml:space="preserve"> - </w:t>
                  </w:r>
                  <w:r w:rsidRPr="0007213C">
                    <w:rPr>
                      <w:rStyle w:val="divdocumentjobdates"/>
                      <w:rFonts w:ascii="Franklin Gothic Book" w:eastAsia="Century Gothic" w:hAnsi="Franklin Gothic Book" w:cs="Century Gothic"/>
                      <w:color w:val="343434"/>
                      <w:spacing w:val="4"/>
                      <w:sz w:val="24"/>
                      <w:szCs w:val="24"/>
                    </w:rPr>
                    <w:t>1999-12</w:t>
                  </w:r>
                </w:p>
              </w:tc>
              <w:tc>
                <w:tcPr>
                  <w:tcW w:w="520" w:type="dxa"/>
                  <w:tcMar>
                    <w:top w:w="200" w:type="dxa"/>
                    <w:left w:w="0" w:type="dxa"/>
                    <w:bottom w:w="0" w:type="dxa"/>
                    <w:right w:w="0" w:type="dxa"/>
                  </w:tcMar>
                  <w:hideMark/>
                </w:tcPr>
                <w:p w:rsidR="00075C49" w:rsidRPr="0007213C" w:rsidRDefault="00075C49" w:rsidP="005B62BA">
                  <w:pPr>
                    <w:spacing w:line="276" w:lineRule="auto"/>
                    <w:jc w:val="both"/>
                    <w:rPr>
                      <w:rStyle w:val="divdocumentright-boxpaddedlinedate-content"/>
                      <w:rFonts w:ascii="Franklin Gothic Book" w:eastAsia="Century Gothic" w:hAnsi="Franklin Gothic Book" w:cs="Century Gothic"/>
                      <w:color w:val="343434"/>
                      <w:spacing w:val="4"/>
                    </w:rPr>
                  </w:pPr>
                  <w:r w:rsidRPr="0007213C">
                    <w:rPr>
                      <w:rStyle w:val="divdocumentright-boxdatetablepindcell"/>
                      <w:rFonts w:ascii="Franklin Gothic Book" w:eastAsia="Century Gothic" w:hAnsi="Franklin Gothic Book" w:cs="Century Gothic"/>
                      <w:color w:val="343434"/>
                      <w:spacing w:val="4"/>
                    </w:rPr>
                    <w:t> </w:t>
                  </w:r>
                </w:p>
              </w:tc>
              <w:tc>
                <w:tcPr>
                  <w:tcW w:w="6440" w:type="dxa"/>
                  <w:tcMar>
                    <w:top w:w="200" w:type="dxa"/>
                    <w:left w:w="0" w:type="dxa"/>
                    <w:bottom w:w="0" w:type="dxa"/>
                    <w:right w:w="0" w:type="dxa"/>
                  </w:tcMar>
                  <w:hideMark/>
                </w:tcPr>
                <w:p w:rsidR="00075C49" w:rsidRPr="0007213C" w:rsidRDefault="00247101" w:rsidP="005B62BA">
                  <w:pPr>
                    <w:pStyle w:val="divdocumentright-boxsectioneducationsinglecolumnpaddedline"/>
                    <w:spacing w:after="80" w:line="276" w:lineRule="auto"/>
                    <w:ind w:right="300"/>
                    <w:jc w:val="both"/>
                    <w:rPr>
                      <w:rStyle w:val="divdocumentright-boxdatetablesinglecolumn"/>
                      <w:rFonts w:ascii="Franklin Gothic Book" w:eastAsia="Century Gothic" w:hAnsi="Franklin Gothic Book" w:cs="Century Gothic"/>
                      <w:b/>
                      <w:bCs/>
                      <w:color w:val="343434"/>
                      <w:spacing w:val="4"/>
                    </w:rPr>
                  </w:pPr>
                  <w:r w:rsidRPr="0007213C">
                    <w:rPr>
                      <w:rStyle w:val="divdocumentdegree"/>
                      <w:rFonts w:ascii="Franklin Gothic Book" w:eastAsia="Century Gothic" w:hAnsi="Franklin Gothic Book" w:cs="Century Gothic"/>
                      <w:b/>
                      <w:bCs/>
                      <w:color w:val="343434"/>
                      <w:spacing w:val="4"/>
                      <w:sz w:val="24"/>
                      <w:szCs w:val="24"/>
                    </w:rPr>
                    <w:t xml:space="preserve">Post Graduate Certificate  In </w:t>
                  </w:r>
                  <w:r w:rsidR="00075C49" w:rsidRPr="0007213C">
                    <w:rPr>
                      <w:rStyle w:val="divdocumentdegree"/>
                      <w:rFonts w:ascii="Franklin Gothic Book" w:eastAsia="Century Gothic" w:hAnsi="Franklin Gothic Book" w:cs="Century Gothic"/>
                      <w:b/>
                      <w:bCs/>
                      <w:color w:val="343434"/>
                      <w:spacing w:val="4"/>
                      <w:sz w:val="24"/>
                      <w:szCs w:val="24"/>
                    </w:rPr>
                    <w:t>E</w:t>
                  </w:r>
                  <w:r w:rsidRPr="0007213C">
                    <w:rPr>
                      <w:rStyle w:val="divdocumentdegree"/>
                      <w:rFonts w:ascii="Franklin Gothic Book" w:eastAsia="Century Gothic" w:hAnsi="Franklin Gothic Book" w:cs="Century Gothic"/>
                      <w:b/>
                      <w:bCs/>
                      <w:color w:val="343434"/>
                      <w:spacing w:val="4"/>
                      <w:sz w:val="24"/>
                      <w:szCs w:val="24"/>
                    </w:rPr>
                    <w:t>ducation</w:t>
                  </w:r>
                  <w:r w:rsidR="00075C49" w:rsidRPr="0007213C">
                    <w:rPr>
                      <w:rStyle w:val="divdocumentright-boxdatetablesinglecolumn"/>
                      <w:rFonts w:ascii="Franklin Gothic Book" w:eastAsia="Century Gothic" w:hAnsi="Franklin Gothic Book" w:cs="Century Gothic"/>
                      <w:b/>
                      <w:bCs/>
                      <w:color w:val="343434"/>
                      <w:spacing w:val="4"/>
                    </w:rPr>
                    <w:t xml:space="preserve"> </w:t>
                  </w:r>
                </w:p>
                <w:p w:rsidR="00075C49" w:rsidRPr="0007213C" w:rsidRDefault="00075C49" w:rsidP="005B62BA">
                  <w:pPr>
                    <w:pStyle w:val="divdocumentright-boxsectioneducationsinglecolumnpaddedline"/>
                    <w:spacing w:line="276" w:lineRule="auto"/>
                    <w:ind w:right="300"/>
                    <w:jc w:val="both"/>
                    <w:rPr>
                      <w:rStyle w:val="divdocumentright-boxdatetablesinglecolumn"/>
                      <w:rFonts w:ascii="Franklin Gothic Book" w:eastAsia="Century Gothic" w:hAnsi="Franklin Gothic Book" w:cs="Century Gothic"/>
                      <w:i/>
                      <w:iCs/>
                      <w:color w:val="343434"/>
                      <w:spacing w:val="4"/>
                    </w:rPr>
                  </w:pPr>
                  <w:r w:rsidRPr="0007213C">
                    <w:rPr>
                      <w:rStyle w:val="span"/>
                      <w:rFonts w:ascii="Franklin Gothic Book" w:eastAsia="Century Gothic" w:hAnsi="Franklin Gothic Book" w:cs="Century Gothic"/>
                      <w:i/>
                      <w:iCs/>
                      <w:color w:val="343434"/>
                      <w:spacing w:val="4"/>
                    </w:rPr>
                    <w:t xml:space="preserve">University Of Zimbabwe - </w:t>
                  </w:r>
                  <w:r w:rsidRPr="0007213C">
                    <w:rPr>
                      <w:rStyle w:val="divdocumenteducationjoblocation"/>
                      <w:rFonts w:ascii="Franklin Gothic Book" w:eastAsia="Century Gothic" w:hAnsi="Franklin Gothic Book" w:cs="Century Gothic"/>
                      <w:color w:val="343434"/>
                      <w:spacing w:val="4"/>
                    </w:rPr>
                    <w:t>Harare</w:t>
                  </w:r>
                  <w:r w:rsidRPr="0007213C">
                    <w:rPr>
                      <w:rStyle w:val="divdocumentright-boxdatetablesinglecolumn"/>
                      <w:rFonts w:ascii="Franklin Gothic Book" w:eastAsia="Century Gothic" w:hAnsi="Franklin Gothic Book" w:cs="Century Gothic"/>
                      <w:i/>
                      <w:iCs/>
                      <w:color w:val="343434"/>
                      <w:spacing w:val="4"/>
                    </w:rPr>
                    <w:t xml:space="preserve"> </w:t>
                  </w:r>
                </w:p>
                <w:p w:rsidR="00075C49" w:rsidRPr="0007213C" w:rsidRDefault="00075C49" w:rsidP="005B62BA">
                  <w:pPr>
                    <w:pStyle w:val="divdocumentli"/>
                    <w:numPr>
                      <w:ilvl w:val="0"/>
                      <w:numId w:val="3"/>
                    </w:numPr>
                    <w:spacing w:line="276" w:lineRule="auto"/>
                    <w:ind w:left="300" w:right="300" w:hanging="301"/>
                    <w:jc w:val="both"/>
                    <w:rPr>
                      <w:rStyle w:val="divdocumentright-boxdatetablesinglecolumn"/>
                      <w:rFonts w:ascii="Franklin Gothic Book" w:eastAsia="Century Gothic" w:hAnsi="Franklin Gothic Book" w:cs="Century Gothic"/>
                      <w:color w:val="343434"/>
                      <w:spacing w:val="4"/>
                    </w:rPr>
                  </w:pPr>
                  <w:r w:rsidRPr="0007213C">
                    <w:rPr>
                      <w:rStyle w:val="divdocumentright-boxdatetablesinglecolumn"/>
                      <w:rFonts w:ascii="Franklin Gothic Book" w:eastAsia="Century Gothic" w:hAnsi="Franklin Gothic Book" w:cs="Century Gothic"/>
                      <w:color w:val="343434"/>
                      <w:spacing w:val="4"/>
                    </w:rPr>
                    <w:t xml:space="preserve">Majored in Agriculture </w:t>
                  </w:r>
                  <w:r w:rsidR="00540A2B" w:rsidRPr="0007213C">
                    <w:rPr>
                      <w:rStyle w:val="divdocumentright-boxdatetablesinglecolumn"/>
                      <w:rFonts w:ascii="Franklin Gothic Book" w:eastAsia="Century Gothic" w:hAnsi="Franklin Gothic Book" w:cs="Century Gothic"/>
                      <w:color w:val="343434"/>
                      <w:spacing w:val="4"/>
                    </w:rPr>
                    <w:t xml:space="preserve">and Science </w:t>
                  </w:r>
                  <w:r w:rsidRPr="0007213C">
                    <w:rPr>
                      <w:rStyle w:val="divdocumentright-boxdatetablesinglecolumn"/>
                      <w:rFonts w:ascii="Franklin Gothic Book" w:eastAsia="Century Gothic" w:hAnsi="Franklin Gothic Book" w:cs="Century Gothic"/>
                      <w:color w:val="343434"/>
                      <w:spacing w:val="4"/>
                    </w:rPr>
                    <w:t xml:space="preserve">Education </w:t>
                  </w:r>
                </w:p>
              </w:tc>
            </w:tr>
          </w:tbl>
          <w:p w:rsidR="00075C49" w:rsidRPr="0007213C" w:rsidRDefault="00075C49" w:rsidP="005B62BA">
            <w:pPr>
              <w:pStyle w:val="divdocumentsectiongapdiv"/>
              <w:spacing w:line="276" w:lineRule="auto"/>
              <w:jc w:val="both"/>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 </w:t>
            </w:r>
          </w:p>
          <w:tbl>
            <w:tblPr>
              <w:tblStyle w:val="divdocumentleft-boxdivheading"/>
              <w:tblW w:w="5000" w:type="pct"/>
              <w:tblCellSpacing w:w="0" w:type="dxa"/>
              <w:tblBorders>
                <w:top w:val="single" w:sz="8" w:space="0" w:color="D5D6D6"/>
                <w:bottom w:val="single" w:sz="8" w:space="0" w:color="D5D6D6"/>
              </w:tblBorders>
              <w:tblCellMar>
                <w:top w:w="160" w:type="dxa"/>
                <w:left w:w="0" w:type="dxa"/>
                <w:bottom w:w="160" w:type="dxa"/>
                <w:right w:w="0" w:type="dxa"/>
              </w:tblCellMar>
              <w:tblLook w:val="05E0" w:firstRow="1" w:lastRow="1" w:firstColumn="1" w:lastColumn="1" w:noHBand="0" w:noVBand="1"/>
            </w:tblPr>
            <w:tblGrid>
              <w:gridCol w:w="8840"/>
            </w:tblGrid>
            <w:tr w:rsidR="00075C49" w:rsidRPr="0007213C" w:rsidTr="00B906CA">
              <w:trPr>
                <w:tblCellSpacing w:w="0" w:type="dxa"/>
              </w:trPr>
              <w:tc>
                <w:tcPr>
                  <w:tcW w:w="5000" w:type="pct"/>
                  <w:shd w:val="clear" w:color="auto" w:fill="FFFFFF"/>
                  <w:tcMar>
                    <w:top w:w="60" w:type="dxa"/>
                    <w:left w:w="80" w:type="dxa"/>
                    <w:bottom w:w="60" w:type="dxa"/>
                    <w:right w:w="80" w:type="dxa"/>
                  </w:tcMar>
                  <w:vAlign w:val="bottom"/>
                  <w:hideMark/>
                </w:tcPr>
                <w:p w:rsidR="00075C49" w:rsidRPr="0007213C" w:rsidRDefault="00075C49" w:rsidP="005B62BA">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276" w:lineRule="auto"/>
                    <w:ind w:left="240" w:right="240"/>
                    <w:jc w:val="both"/>
                    <w:rPr>
                      <w:rStyle w:val="divdocumentleft-boxdivsectiontitle"/>
                      <w:rFonts w:ascii="Franklin Gothic Book" w:eastAsia="Century Gothic" w:hAnsi="Franklin Gothic Book" w:cs="Century Gothic"/>
                      <w:b/>
                      <w:bCs/>
                      <w:color w:val="002E58"/>
                      <w:shd w:val="clear" w:color="auto" w:fill="auto"/>
                    </w:rPr>
                  </w:pPr>
                  <w:r w:rsidRPr="0007213C">
                    <w:rPr>
                      <w:rStyle w:val="divdocumentleft-boxdivsectiontitle"/>
                      <w:rFonts w:ascii="Franklin Gothic Book" w:eastAsia="Century Gothic" w:hAnsi="Franklin Gothic Book" w:cs="Century Gothic"/>
                      <w:b/>
                      <w:bCs/>
                      <w:color w:val="002E58"/>
                      <w:shd w:val="clear" w:color="auto" w:fill="auto"/>
                    </w:rPr>
                    <w:t>Publications</w:t>
                  </w:r>
                </w:p>
              </w:tc>
            </w:tr>
          </w:tbl>
          <w:p w:rsidR="00075C49" w:rsidRPr="0007213C" w:rsidRDefault="00075C49" w:rsidP="005B62BA">
            <w:pPr>
              <w:pStyle w:val="left-boxheadinggapdiv"/>
              <w:spacing w:line="276" w:lineRule="auto"/>
              <w:jc w:val="both"/>
              <w:rPr>
                <w:rStyle w:val="divdocumentright-box"/>
                <w:rFonts w:ascii="Franklin Gothic Book" w:eastAsia="Century Gothic" w:hAnsi="Franklin Gothic Book" w:cs="Century Gothic"/>
                <w:sz w:val="24"/>
                <w:szCs w:val="24"/>
              </w:rPr>
            </w:pPr>
            <w:r w:rsidRPr="0007213C">
              <w:rPr>
                <w:rStyle w:val="divdocumentright-box"/>
                <w:rFonts w:ascii="Franklin Gothic Book" w:eastAsia="Century Gothic" w:hAnsi="Franklin Gothic Book" w:cs="Century Gothic"/>
                <w:sz w:val="24"/>
                <w:szCs w:val="24"/>
              </w:rPr>
              <w:t> </w:t>
            </w:r>
          </w:p>
          <w:p w:rsidR="00075C49" w:rsidRPr="0007213C" w:rsidRDefault="00075C49" w:rsidP="005B62BA">
            <w:pPr>
              <w:pStyle w:val="divdocumentli"/>
              <w:numPr>
                <w:ilvl w:val="0"/>
                <w:numId w:val="9"/>
              </w:numPr>
              <w:pBdr>
                <w:left w:val="none" w:sz="0" w:space="15" w:color="auto"/>
                <w:right w:val="none" w:sz="0" w:space="15" w:color="auto"/>
              </w:pBdr>
              <w:spacing w:line="276" w:lineRule="auto"/>
              <w:ind w:right="300"/>
              <w:jc w:val="both"/>
              <w:rPr>
                <w:rStyle w:val="divdocumentright-box"/>
                <w:rFonts w:ascii="Franklin Gothic Book" w:eastAsia="Century Gothic" w:hAnsi="Franklin Gothic Book" w:cs="Century Gothic"/>
              </w:rPr>
            </w:pPr>
            <w:proofErr w:type="spellStart"/>
            <w:r w:rsidRPr="0007213C">
              <w:rPr>
                <w:rStyle w:val="divdocumentright-box"/>
                <w:rFonts w:ascii="Franklin Gothic Book" w:eastAsia="Century Gothic" w:hAnsi="Franklin Gothic Book" w:cs="Century Gothic"/>
              </w:rPr>
              <w:t>Mhike</w:t>
            </w:r>
            <w:proofErr w:type="spellEnd"/>
            <w:r w:rsidRPr="0007213C">
              <w:rPr>
                <w:rStyle w:val="divdocumentright-box"/>
                <w:rFonts w:ascii="Franklin Gothic Book" w:eastAsia="Century Gothic" w:hAnsi="Franklin Gothic Book" w:cs="Century Gothic"/>
              </w:rPr>
              <w:t xml:space="preserve"> X, </w:t>
            </w:r>
            <w:proofErr w:type="spellStart"/>
            <w:r w:rsidRPr="0007213C">
              <w:rPr>
                <w:rStyle w:val="divdocumentright-box"/>
                <w:rFonts w:ascii="Franklin Gothic Book" w:eastAsia="Century Gothic" w:hAnsi="Franklin Gothic Book" w:cs="Century Gothic"/>
              </w:rPr>
              <w:t>Okori</w:t>
            </w:r>
            <w:proofErr w:type="spellEnd"/>
            <w:r w:rsidRPr="0007213C">
              <w:rPr>
                <w:rStyle w:val="divdocumentright-box"/>
                <w:rFonts w:ascii="Franklin Gothic Book" w:eastAsia="Century Gothic" w:hAnsi="Franklin Gothic Book" w:cs="Century Gothic"/>
              </w:rPr>
              <w:t xml:space="preserve"> P and </w:t>
            </w:r>
            <w:proofErr w:type="spellStart"/>
            <w:r w:rsidRPr="0007213C">
              <w:rPr>
                <w:rStyle w:val="divdocumentright-box"/>
                <w:rFonts w:ascii="Franklin Gothic Book" w:eastAsia="Century Gothic" w:hAnsi="Franklin Gothic Book" w:cs="Century Gothic"/>
              </w:rPr>
              <w:t>Magorokosho</w:t>
            </w:r>
            <w:proofErr w:type="spellEnd"/>
            <w:r w:rsidRPr="0007213C">
              <w:rPr>
                <w:rStyle w:val="divdocumentright-box"/>
                <w:rFonts w:ascii="Franklin Gothic Book" w:eastAsia="Century Gothic" w:hAnsi="Franklin Gothic Book" w:cs="Century Gothic"/>
              </w:rPr>
              <w:t xml:space="preserve"> C (2010) Genetic Inheritance Studies and Early Generation Marker Selection In Maize Breeding for Drought </w:t>
            </w:r>
            <w:proofErr w:type="spellStart"/>
            <w:proofErr w:type="gramStart"/>
            <w:r w:rsidRPr="0007213C">
              <w:rPr>
                <w:rStyle w:val="divdocumentright-box"/>
                <w:rFonts w:ascii="Franklin Gothic Book" w:eastAsia="Century Gothic" w:hAnsi="Franklin Gothic Book" w:cs="Century Gothic"/>
              </w:rPr>
              <w:t>Toelrance</w:t>
            </w:r>
            <w:proofErr w:type="spellEnd"/>
            <w:r w:rsidRPr="0007213C">
              <w:rPr>
                <w:rStyle w:val="divdocumentright-box"/>
                <w:rFonts w:ascii="Franklin Gothic Book" w:eastAsia="Century Gothic" w:hAnsi="Franklin Gothic Book" w:cs="Century Gothic"/>
              </w:rPr>
              <w:t xml:space="preserve"> .</w:t>
            </w:r>
            <w:proofErr w:type="gramEnd"/>
            <w:r w:rsidRPr="0007213C">
              <w:rPr>
                <w:rStyle w:val="divdocumentright-box"/>
                <w:rFonts w:ascii="Franklin Gothic Book" w:eastAsia="Century Gothic" w:hAnsi="Franklin Gothic Book" w:cs="Century Gothic"/>
              </w:rPr>
              <w:t xml:space="preserve"> In Proceedings of the Second </w:t>
            </w:r>
            <w:proofErr w:type="spellStart"/>
            <w:r w:rsidRPr="0007213C">
              <w:rPr>
                <w:rStyle w:val="divdocumentright-box"/>
                <w:rFonts w:ascii="Franklin Gothic Book" w:eastAsia="Century Gothic" w:hAnsi="Franklin Gothic Book" w:cs="Century Gothic"/>
              </w:rPr>
              <w:t>Ruforum</w:t>
            </w:r>
            <w:proofErr w:type="spellEnd"/>
            <w:r w:rsidRPr="0007213C">
              <w:rPr>
                <w:rStyle w:val="divdocumentright-box"/>
                <w:rFonts w:ascii="Franklin Gothic Book" w:eastAsia="Century Gothic" w:hAnsi="Franklin Gothic Book" w:cs="Century Gothic"/>
              </w:rPr>
              <w:t xml:space="preserve"> Biennial Meeting 20-24 Sept Entebbe, 389-393</w:t>
            </w:r>
          </w:p>
          <w:p w:rsidR="00075C49" w:rsidRPr="0007213C" w:rsidRDefault="00075C49" w:rsidP="005B62BA">
            <w:pPr>
              <w:pStyle w:val="divdocumentli"/>
              <w:numPr>
                <w:ilvl w:val="0"/>
                <w:numId w:val="9"/>
              </w:numPr>
              <w:spacing w:line="276" w:lineRule="auto"/>
              <w:ind w:right="300"/>
              <w:jc w:val="both"/>
              <w:rPr>
                <w:rStyle w:val="divdocumentright-box"/>
                <w:rFonts w:ascii="Franklin Gothic Book" w:eastAsia="Century Gothic" w:hAnsi="Franklin Gothic Book" w:cs="Century Gothic"/>
              </w:rPr>
            </w:pPr>
            <w:proofErr w:type="spellStart"/>
            <w:r w:rsidRPr="0007213C">
              <w:rPr>
                <w:rStyle w:val="divdocumentright-box"/>
                <w:rFonts w:ascii="Franklin Gothic Book" w:eastAsia="Century Gothic" w:hAnsi="Franklin Gothic Book" w:cs="Century Gothic"/>
              </w:rPr>
              <w:t>Mhike</w:t>
            </w:r>
            <w:proofErr w:type="spellEnd"/>
            <w:r w:rsidRPr="0007213C">
              <w:rPr>
                <w:rStyle w:val="divdocumentright-box"/>
                <w:rFonts w:ascii="Franklin Gothic Book" w:eastAsia="Century Gothic" w:hAnsi="Franklin Gothic Book" w:cs="Century Gothic"/>
              </w:rPr>
              <w:t xml:space="preserve"> X, </w:t>
            </w:r>
            <w:proofErr w:type="spellStart"/>
            <w:r w:rsidRPr="0007213C">
              <w:rPr>
                <w:rStyle w:val="divdocumentright-box"/>
                <w:rFonts w:ascii="Franklin Gothic Book" w:eastAsia="Century Gothic" w:hAnsi="Franklin Gothic Book" w:cs="Century Gothic"/>
              </w:rPr>
              <w:t>Okori</w:t>
            </w:r>
            <w:proofErr w:type="spellEnd"/>
            <w:r w:rsidRPr="0007213C">
              <w:rPr>
                <w:rStyle w:val="divdocumentright-box"/>
                <w:rFonts w:ascii="Franklin Gothic Book" w:eastAsia="Century Gothic" w:hAnsi="Franklin Gothic Book" w:cs="Century Gothic"/>
              </w:rPr>
              <w:t xml:space="preserve"> P , </w:t>
            </w:r>
            <w:proofErr w:type="spellStart"/>
            <w:r w:rsidRPr="0007213C">
              <w:rPr>
                <w:rStyle w:val="divdocumentright-box"/>
                <w:rFonts w:ascii="Franklin Gothic Book" w:eastAsia="Century Gothic" w:hAnsi="Franklin Gothic Book" w:cs="Century Gothic"/>
              </w:rPr>
              <w:t>Magorokosho</w:t>
            </w:r>
            <w:proofErr w:type="spellEnd"/>
            <w:r w:rsidRPr="0007213C">
              <w:rPr>
                <w:rStyle w:val="divdocumentright-box"/>
                <w:rFonts w:ascii="Franklin Gothic Book" w:eastAsia="Century Gothic" w:hAnsi="Franklin Gothic Book" w:cs="Century Gothic"/>
              </w:rPr>
              <w:t xml:space="preserve"> and </w:t>
            </w:r>
            <w:proofErr w:type="spellStart"/>
            <w:r w:rsidRPr="0007213C">
              <w:rPr>
                <w:rStyle w:val="divdocumentright-box"/>
                <w:rFonts w:ascii="Franklin Gothic Book" w:eastAsia="Century Gothic" w:hAnsi="Franklin Gothic Book" w:cs="Century Gothic"/>
              </w:rPr>
              <w:t>Ndhlela</w:t>
            </w:r>
            <w:proofErr w:type="spellEnd"/>
            <w:r w:rsidRPr="0007213C">
              <w:rPr>
                <w:rStyle w:val="divdocumentright-box"/>
                <w:rFonts w:ascii="Franklin Gothic Book" w:eastAsia="Century Gothic" w:hAnsi="Franklin Gothic Book" w:cs="Century Gothic"/>
              </w:rPr>
              <w:t xml:space="preserve"> T (2012) Validity of Use of Secondary Traits and Selection Indices for Drought Tolerance </w:t>
            </w:r>
            <w:proofErr w:type="spellStart"/>
            <w:r w:rsidRPr="0007213C">
              <w:rPr>
                <w:rStyle w:val="divdocumentright-box"/>
                <w:rFonts w:ascii="Franklin Gothic Book" w:eastAsia="Century Gothic" w:hAnsi="Franklin Gothic Book" w:cs="Century Gothic"/>
              </w:rPr>
              <w:t>InTropical</w:t>
            </w:r>
            <w:proofErr w:type="spellEnd"/>
            <w:r w:rsidRPr="0007213C">
              <w:rPr>
                <w:rStyle w:val="divdocumentright-box"/>
                <w:rFonts w:ascii="Franklin Gothic Book" w:eastAsia="Century Gothic" w:hAnsi="Franklin Gothic Book" w:cs="Century Gothic"/>
              </w:rPr>
              <w:t xml:space="preserve"> Maize (</w:t>
            </w:r>
            <w:proofErr w:type="spellStart"/>
            <w:r w:rsidRPr="0007213C">
              <w:rPr>
                <w:rStyle w:val="divdocumentright-box"/>
                <w:rFonts w:ascii="Franklin Gothic Book" w:eastAsia="Century Gothic" w:hAnsi="Franklin Gothic Book" w:cs="Century Gothic"/>
              </w:rPr>
              <w:t>Zea</w:t>
            </w:r>
            <w:proofErr w:type="spellEnd"/>
            <w:r w:rsidRPr="0007213C">
              <w:rPr>
                <w:rStyle w:val="divdocumentright-box"/>
                <w:rFonts w:ascii="Franklin Gothic Book" w:eastAsia="Century Gothic" w:hAnsi="Franklin Gothic Book" w:cs="Century Gothic"/>
              </w:rPr>
              <w:t xml:space="preserve"> mays L), African Journal of Plant Science Vol. 6(2), pp. 96-102, 27 January, 2012</w:t>
            </w:r>
          </w:p>
          <w:p w:rsidR="00075C49" w:rsidRPr="0007213C" w:rsidRDefault="00075C49" w:rsidP="005B62BA">
            <w:pPr>
              <w:pStyle w:val="divdocumentli"/>
              <w:numPr>
                <w:ilvl w:val="0"/>
                <w:numId w:val="9"/>
              </w:numPr>
              <w:spacing w:line="276" w:lineRule="auto"/>
              <w:ind w:right="300"/>
              <w:jc w:val="both"/>
              <w:rPr>
                <w:rStyle w:val="divdocumentright-box"/>
                <w:rFonts w:ascii="Franklin Gothic Book" w:eastAsia="Century Gothic" w:hAnsi="Franklin Gothic Book" w:cs="Century Gothic"/>
              </w:rPr>
            </w:pPr>
            <w:proofErr w:type="spellStart"/>
            <w:r w:rsidRPr="0007213C">
              <w:rPr>
                <w:rStyle w:val="divdocumentright-box"/>
                <w:rFonts w:ascii="Franklin Gothic Book" w:eastAsia="Century Gothic" w:hAnsi="Franklin Gothic Book" w:cs="Century Gothic"/>
              </w:rPr>
              <w:t>Mhike</w:t>
            </w:r>
            <w:proofErr w:type="spellEnd"/>
            <w:r w:rsidRPr="0007213C">
              <w:rPr>
                <w:rStyle w:val="divdocumentright-box"/>
                <w:rFonts w:ascii="Franklin Gothic Book" w:eastAsia="Century Gothic" w:hAnsi="Franklin Gothic Book" w:cs="Century Gothic"/>
              </w:rPr>
              <w:t xml:space="preserve"> </w:t>
            </w:r>
            <w:proofErr w:type="gramStart"/>
            <w:r w:rsidRPr="0007213C">
              <w:rPr>
                <w:rStyle w:val="divdocumentright-box"/>
                <w:rFonts w:ascii="Franklin Gothic Book" w:eastAsia="Century Gothic" w:hAnsi="Franklin Gothic Book" w:cs="Century Gothic"/>
              </w:rPr>
              <w:t>X ,</w:t>
            </w:r>
            <w:proofErr w:type="gramEnd"/>
            <w:r w:rsidRPr="0007213C">
              <w:rPr>
                <w:rStyle w:val="divdocumentright-box"/>
                <w:rFonts w:ascii="Franklin Gothic Book" w:eastAsia="Century Gothic" w:hAnsi="Franklin Gothic Book" w:cs="Century Gothic"/>
              </w:rPr>
              <w:t xml:space="preserve"> </w:t>
            </w:r>
            <w:proofErr w:type="spellStart"/>
            <w:r w:rsidRPr="0007213C">
              <w:rPr>
                <w:rStyle w:val="divdocumentright-box"/>
                <w:rFonts w:ascii="Franklin Gothic Book" w:eastAsia="Century Gothic" w:hAnsi="Franklin Gothic Book" w:cs="Century Gothic"/>
              </w:rPr>
              <w:t>Okori</w:t>
            </w:r>
            <w:proofErr w:type="spellEnd"/>
            <w:r w:rsidRPr="0007213C">
              <w:rPr>
                <w:rStyle w:val="divdocumentright-box"/>
                <w:rFonts w:ascii="Franklin Gothic Book" w:eastAsia="Century Gothic" w:hAnsi="Franklin Gothic Book" w:cs="Century Gothic"/>
              </w:rPr>
              <w:t xml:space="preserve"> P and </w:t>
            </w:r>
            <w:proofErr w:type="spellStart"/>
            <w:r w:rsidRPr="0007213C">
              <w:rPr>
                <w:rStyle w:val="divdocumentright-box"/>
                <w:rFonts w:ascii="Franklin Gothic Book" w:eastAsia="Century Gothic" w:hAnsi="Franklin Gothic Book" w:cs="Century Gothic"/>
              </w:rPr>
              <w:t>Chikobvu</w:t>
            </w:r>
            <w:proofErr w:type="spellEnd"/>
            <w:r w:rsidRPr="0007213C">
              <w:rPr>
                <w:rStyle w:val="divdocumentright-box"/>
                <w:rFonts w:ascii="Franklin Gothic Book" w:eastAsia="Century Gothic" w:hAnsi="Franklin Gothic Book" w:cs="Century Gothic"/>
              </w:rPr>
              <w:t xml:space="preserve"> S (2012) An Appraisal of Farmer variety Selection In Drought Prone Areas and Its implication to Breeding for Drought Tolerance. Canadian Journal of Agricultural Science Vol 4 (6) June 2012</w:t>
            </w:r>
          </w:p>
          <w:p w:rsidR="00075C49" w:rsidRPr="0007213C" w:rsidRDefault="00075C49" w:rsidP="005B62BA">
            <w:pPr>
              <w:pStyle w:val="divdocumentli"/>
              <w:numPr>
                <w:ilvl w:val="0"/>
                <w:numId w:val="9"/>
              </w:numPr>
              <w:spacing w:line="276" w:lineRule="auto"/>
              <w:ind w:right="300"/>
              <w:jc w:val="both"/>
              <w:rPr>
                <w:rStyle w:val="divdocumentright-box"/>
                <w:rFonts w:ascii="Franklin Gothic Book" w:eastAsia="Century Gothic" w:hAnsi="Franklin Gothic Book" w:cs="Century Gothic"/>
              </w:rPr>
            </w:pPr>
            <w:proofErr w:type="spellStart"/>
            <w:r w:rsidRPr="0007213C">
              <w:rPr>
                <w:rStyle w:val="divdocumentright-box"/>
                <w:rFonts w:ascii="Franklin Gothic Book" w:eastAsia="Century Gothic" w:hAnsi="Franklin Gothic Book" w:cs="Century Gothic"/>
              </w:rPr>
              <w:t>Mhike</w:t>
            </w:r>
            <w:proofErr w:type="spellEnd"/>
            <w:r w:rsidRPr="0007213C">
              <w:rPr>
                <w:rStyle w:val="divdocumentright-box"/>
                <w:rFonts w:ascii="Franklin Gothic Book" w:eastAsia="Century Gothic" w:hAnsi="Franklin Gothic Book" w:cs="Century Gothic"/>
              </w:rPr>
              <w:t xml:space="preserve"> X and </w:t>
            </w:r>
            <w:proofErr w:type="spellStart"/>
            <w:r w:rsidRPr="0007213C">
              <w:rPr>
                <w:rStyle w:val="divdocumentright-box"/>
                <w:rFonts w:ascii="Franklin Gothic Book" w:eastAsia="Century Gothic" w:hAnsi="Franklin Gothic Book" w:cs="Century Gothic"/>
              </w:rPr>
              <w:t>Vivek</w:t>
            </w:r>
            <w:proofErr w:type="spellEnd"/>
            <w:r w:rsidRPr="0007213C">
              <w:rPr>
                <w:rStyle w:val="divdocumentright-box"/>
                <w:rFonts w:ascii="Franklin Gothic Book" w:eastAsia="Century Gothic" w:hAnsi="Franklin Gothic Book" w:cs="Century Gothic"/>
              </w:rPr>
              <w:t xml:space="preserve"> B (2011) Combining Ability of AREX and CIMMYT Inbred Lines under stress and non</w:t>
            </w:r>
            <w:r w:rsidR="00232493" w:rsidRPr="0007213C">
              <w:rPr>
                <w:rStyle w:val="divdocumentright-box"/>
                <w:rFonts w:ascii="Franklin Gothic Book" w:eastAsia="Century Gothic" w:hAnsi="Franklin Gothic Book" w:cs="Century Gothic"/>
              </w:rPr>
              <w:t>-</w:t>
            </w:r>
            <w:r w:rsidRPr="0007213C">
              <w:rPr>
                <w:rStyle w:val="divdocumentright-box"/>
                <w:rFonts w:ascii="Franklin Gothic Book" w:eastAsia="Century Gothic" w:hAnsi="Franklin Gothic Book" w:cs="Century Gothic"/>
              </w:rPr>
              <w:t>stress environments, African Journal of Plant Science Vol 6 (8) 2011 pp 1952 -57</w:t>
            </w:r>
          </w:p>
          <w:p w:rsidR="00075C49" w:rsidRPr="0007213C" w:rsidRDefault="00075C49" w:rsidP="005B62BA">
            <w:pPr>
              <w:pStyle w:val="divdocumentli"/>
              <w:numPr>
                <w:ilvl w:val="0"/>
                <w:numId w:val="9"/>
              </w:numPr>
              <w:spacing w:line="276" w:lineRule="auto"/>
              <w:ind w:right="300"/>
              <w:jc w:val="both"/>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Ecosystem Breeding in Zimbabwe': Paper Presented and Published in the Proceedings of the 2nd Biotechnology, Breeding and Seed Systems For African Crops: January 2005, Nairobi, Kenya.</w:t>
            </w:r>
          </w:p>
          <w:p w:rsidR="00075C49" w:rsidRPr="0007213C" w:rsidRDefault="00075C49" w:rsidP="005B62BA">
            <w:pPr>
              <w:pStyle w:val="divdocumentli"/>
              <w:numPr>
                <w:ilvl w:val="0"/>
                <w:numId w:val="9"/>
              </w:numPr>
              <w:spacing w:line="276" w:lineRule="auto"/>
              <w:ind w:right="300"/>
              <w:jc w:val="both"/>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Maize Hybrid and Open Pollinated Varieties. 2005. CIMMYT, Mexico, DF</w:t>
            </w:r>
          </w:p>
          <w:p w:rsidR="00075C49" w:rsidRPr="0007213C" w:rsidRDefault="00075C49" w:rsidP="005B62BA">
            <w:pPr>
              <w:pStyle w:val="divdocumentli"/>
              <w:numPr>
                <w:ilvl w:val="0"/>
                <w:numId w:val="9"/>
              </w:numPr>
              <w:spacing w:line="276" w:lineRule="auto"/>
              <w:ind w:right="300"/>
              <w:jc w:val="both"/>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‘Maize Open Pollinated Varieties Seed Production .2004.CIMMYT, Mexico, DF</w:t>
            </w:r>
          </w:p>
          <w:p w:rsidR="00075C49" w:rsidRPr="0007213C" w:rsidRDefault="00075C49" w:rsidP="005B62BA">
            <w:pPr>
              <w:pStyle w:val="divdocumentli"/>
              <w:numPr>
                <w:ilvl w:val="0"/>
                <w:numId w:val="9"/>
              </w:numPr>
              <w:spacing w:line="276" w:lineRule="auto"/>
              <w:ind w:right="300"/>
              <w:jc w:val="both"/>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The History of Maize Breeding In Zimbabwe: Methods and Tools': Paper Presented at the SIRDC Biotechnology Workshop May 2003, Harare, Zimbabwe.</w:t>
            </w:r>
          </w:p>
          <w:p w:rsidR="00075C49" w:rsidRPr="0007213C" w:rsidRDefault="00075C49" w:rsidP="005B62BA">
            <w:pPr>
              <w:pStyle w:val="divdocumentli"/>
              <w:numPr>
                <w:ilvl w:val="0"/>
                <w:numId w:val="9"/>
              </w:numPr>
              <w:spacing w:line="276" w:lineRule="auto"/>
              <w:ind w:right="300"/>
              <w:jc w:val="both"/>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‘National Program Maize Breeding for Biotic &amp; Abiotic Stresses In The Zimbabwe': Abstract and Poster Presented at the International Plant Breeding Symposium, August 2003, Mexico City, Mexico</w:t>
            </w:r>
          </w:p>
          <w:p w:rsidR="00075C49" w:rsidRPr="0007213C" w:rsidRDefault="00075C49" w:rsidP="005B62BA">
            <w:pPr>
              <w:pStyle w:val="divdocumentli"/>
              <w:numPr>
                <w:ilvl w:val="0"/>
                <w:numId w:val="9"/>
              </w:numPr>
              <w:spacing w:line="276" w:lineRule="auto"/>
              <w:ind w:right="300"/>
              <w:jc w:val="both"/>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‘Maize Open Pollinated Varieties Ecosystem Breeding in Zimbabwe': Paper Presented and Published in the 6th African Crop Science Society Conference Proceedings, October 2003, Nairobi, Kenya </w:t>
            </w:r>
          </w:p>
          <w:tbl>
            <w:tblPr>
              <w:tblStyle w:val="divdocumentleft-boxdivheading"/>
              <w:tblW w:w="5000" w:type="pct"/>
              <w:tblCellSpacing w:w="0" w:type="dxa"/>
              <w:tblBorders>
                <w:top w:val="single" w:sz="8" w:space="0" w:color="D5D6D6"/>
                <w:bottom w:val="single" w:sz="8" w:space="0" w:color="D5D6D6"/>
              </w:tblBorders>
              <w:tblCellMar>
                <w:top w:w="160" w:type="dxa"/>
                <w:left w:w="0" w:type="dxa"/>
                <w:bottom w:w="160" w:type="dxa"/>
                <w:right w:w="0" w:type="dxa"/>
              </w:tblCellMar>
              <w:tblLook w:val="05E0" w:firstRow="1" w:lastRow="1" w:firstColumn="1" w:lastColumn="1" w:noHBand="0" w:noVBand="1"/>
            </w:tblPr>
            <w:tblGrid>
              <w:gridCol w:w="8840"/>
            </w:tblGrid>
            <w:tr w:rsidR="00075C49" w:rsidRPr="0007213C" w:rsidTr="00B906CA">
              <w:trPr>
                <w:tblCellSpacing w:w="0" w:type="dxa"/>
              </w:trPr>
              <w:tc>
                <w:tcPr>
                  <w:tcW w:w="5000" w:type="pct"/>
                  <w:shd w:val="clear" w:color="auto" w:fill="FFFFFF"/>
                  <w:tcMar>
                    <w:top w:w="60" w:type="dxa"/>
                    <w:left w:w="80" w:type="dxa"/>
                    <w:bottom w:w="60" w:type="dxa"/>
                    <w:right w:w="80" w:type="dxa"/>
                  </w:tcMar>
                  <w:vAlign w:val="bottom"/>
                  <w:hideMark/>
                </w:tcPr>
                <w:p w:rsidR="00075C49" w:rsidRPr="0007213C" w:rsidRDefault="00075C49" w:rsidP="005B62BA">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276" w:lineRule="auto"/>
                    <w:ind w:left="240" w:right="240"/>
                    <w:jc w:val="both"/>
                    <w:rPr>
                      <w:rStyle w:val="divdocumentleft-boxdivsectiontitle"/>
                      <w:rFonts w:ascii="Franklin Gothic Book" w:eastAsia="Century Gothic" w:hAnsi="Franklin Gothic Book" w:cs="Century Gothic"/>
                      <w:b/>
                      <w:bCs/>
                      <w:color w:val="002E58"/>
                      <w:shd w:val="clear" w:color="auto" w:fill="auto"/>
                    </w:rPr>
                  </w:pPr>
                  <w:r w:rsidRPr="0007213C">
                    <w:rPr>
                      <w:rStyle w:val="divdocumentleft-boxdivsectiontitle"/>
                      <w:rFonts w:ascii="Franklin Gothic Book" w:eastAsia="Century Gothic" w:hAnsi="Franklin Gothic Book" w:cs="Century Gothic"/>
                      <w:b/>
                      <w:bCs/>
                      <w:color w:val="002E58"/>
                      <w:shd w:val="clear" w:color="auto" w:fill="auto"/>
                    </w:rPr>
                    <w:t>Referees</w:t>
                  </w:r>
                </w:p>
              </w:tc>
            </w:tr>
          </w:tbl>
          <w:p w:rsidR="00075C49" w:rsidRPr="0007213C" w:rsidRDefault="00075C49" w:rsidP="005B62BA">
            <w:pPr>
              <w:pStyle w:val="left-boxheadinggapdiv"/>
              <w:spacing w:line="276" w:lineRule="auto"/>
              <w:rPr>
                <w:rStyle w:val="divdocumentright-box"/>
                <w:rFonts w:ascii="Franklin Gothic Book" w:eastAsia="Century Gothic" w:hAnsi="Franklin Gothic Book" w:cs="Century Gothic"/>
                <w:sz w:val="24"/>
                <w:szCs w:val="24"/>
              </w:rPr>
            </w:pPr>
            <w:r w:rsidRPr="0007213C">
              <w:rPr>
                <w:rStyle w:val="divdocumentright-box"/>
                <w:rFonts w:ascii="Franklin Gothic Book" w:eastAsia="Century Gothic" w:hAnsi="Franklin Gothic Book" w:cs="Century Gothic"/>
                <w:sz w:val="24"/>
                <w:szCs w:val="24"/>
              </w:rPr>
              <w:t> </w:t>
            </w:r>
          </w:p>
          <w:p w:rsidR="00075C49" w:rsidRPr="0007213C" w:rsidRDefault="00075C49" w:rsidP="005B62BA">
            <w:pPr>
              <w:pStyle w:val="p"/>
              <w:pBdr>
                <w:left w:val="none" w:sz="0" w:space="15" w:color="auto"/>
                <w:right w:val="none" w:sz="0" w:space="15" w:color="auto"/>
              </w:pBdr>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 xml:space="preserve">1. </w:t>
            </w:r>
            <w:proofErr w:type="spellStart"/>
            <w:r w:rsidR="00031944" w:rsidRPr="0007213C">
              <w:rPr>
                <w:rStyle w:val="divdocumentright-box"/>
                <w:rFonts w:ascii="Franklin Gothic Book" w:eastAsia="Century Gothic" w:hAnsi="Franklin Gothic Book" w:cs="Century Gothic"/>
              </w:rPr>
              <w:t>Dr</w:t>
            </w:r>
            <w:proofErr w:type="spellEnd"/>
            <w:r w:rsidR="00031944" w:rsidRPr="0007213C">
              <w:rPr>
                <w:rStyle w:val="divdocumentright-box"/>
                <w:rFonts w:ascii="Franklin Gothic Book" w:eastAsia="Century Gothic" w:hAnsi="Franklin Gothic Book" w:cs="Century Gothic"/>
              </w:rPr>
              <w:t xml:space="preserve"> </w:t>
            </w:r>
            <w:r w:rsidRPr="0007213C">
              <w:rPr>
                <w:rStyle w:val="divdocumentright-box"/>
                <w:rFonts w:ascii="Franklin Gothic Book" w:eastAsia="Century Gothic" w:hAnsi="Franklin Gothic Book" w:cs="Century Gothic"/>
              </w:rPr>
              <w:t xml:space="preserve">Cosmos </w:t>
            </w:r>
            <w:proofErr w:type="spellStart"/>
            <w:r w:rsidRPr="0007213C">
              <w:rPr>
                <w:rStyle w:val="divdocumentright-box"/>
                <w:rFonts w:ascii="Franklin Gothic Book" w:eastAsia="Century Gothic" w:hAnsi="Franklin Gothic Book" w:cs="Century Gothic"/>
              </w:rPr>
              <w:t>Magorokosho</w:t>
            </w:r>
            <w:proofErr w:type="spellEnd"/>
          </w:p>
          <w:p w:rsidR="00075C49" w:rsidRPr="0007213C" w:rsidRDefault="00075C49"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Senior Maize Breeder</w:t>
            </w:r>
            <w:r w:rsidR="0011192A" w:rsidRPr="0007213C">
              <w:rPr>
                <w:rStyle w:val="divdocumentright-box"/>
                <w:rFonts w:ascii="Franklin Gothic Book" w:eastAsia="Century Gothic" w:hAnsi="Franklin Gothic Book" w:cs="Century Gothic"/>
              </w:rPr>
              <w:t xml:space="preserve"> &amp; CLO</w:t>
            </w:r>
          </w:p>
          <w:p w:rsidR="00031944" w:rsidRPr="0007213C" w:rsidRDefault="00075C49"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CIMMYT</w:t>
            </w:r>
            <w:r w:rsidR="00031944" w:rsidRPr="0007213C">
              <w:rPr>
                <w:rStyle w:val="divdocumentright-box"/>
                <w:rFonts w:ascii="Franklin Gothic Book" w:eastAsia="Century Gothic" w:hAnsi="Franklin Gothic Book" w:cs="Century Gothic"/>
              </w:rPr>
              <w:t xml:space="preserve"> Southern Africa </w:t>
            </w:r>
          </w:p>
          <w:p w:rsidR="00075C49" w:rsidRPr="0007213C" w:rsidRDefault="00075C49"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P.O.</w:t>
            </w:r>
            <w:r w:rsidR="0011192A" w:rsidRPr="0007213C">
              <w:rPr>
                <w:rStyle w:val="divdocumentright-box"/>
                <w:rFonts w:ascii="Franklin Gothic Book" w:eastAsia="Century Gothic" w:hAnsi="Franklin Gothic Book" w:cs="Century Gothic"/>
              </w:rPr>
              <w:t xml:space="preserve"> </w:t>
            </w:r>
            <w:r w:rsidRPr="0007213C">
              <w:rPr>
                <w:rStyle w:val="divdocumentright-box"/>
                <w:rFonts w:ascii="Franklin Gothic Book" w:eastAsia="Century Gothic" w:hAnsi="Franklin Gothic Book" w:cs="Century Gothic"/>
              </w:rPr>
              <w:t>Box MP163 Mt Pleasant</w:t>
            </w:r>
          </w:p>
          <w:p w:rsidR="00075C49" w:rsidRPr="0007213C" w:rsidRDefault="00075C49"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Harare</w:t>
            </w:r>
            <w:r w:rsidR="0025681C" w:rsidRPr="0007213C">
              <w:rPr>
                <w:rStyle w:val="divdocumentright-box"/>
                <w:rFonts w:ascii="Franklin Gothic Book" w:eastAsia="Century Gothic" w:hAnsi="Franklin Gothic Book" w:cs="Century Gothic"/>
              </w:rPr>
              <w:t>, Zimbabwe</w:t>
            </w:r>
          </w:p>
          <w:p w:rsidR="00075C49" w:rsidRPr="0007213C" w:rsidRDefault="009B31DC"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Mobile</w:t>
            </w:r>
            <w:r w:rsidR="00075C49" w:rsidRPr="0007213C">
              <w:rPr>
                <w:rStyle w:val="divdocumentright-box"/>
                <w:rFonts w:ascii="Franklin Gothic Book" w:eastAsia="Century Gothic" w:hAnsi="Franklin Gothic Book" w:cs="Century Gothic"/>
              </w:rPr>
              <w:t>: +263 773 212 731</w:t>
            </w:r>
          </w:p>
          <w:p w:rsidR="00075C49" w:rsidRDefault="00075C49" w:rsidP="005B62BA">
            <w:pPr>
              <w:pStyle w:val="p"/>
              <w:spacing w:line="276" w:lineRule="auto"/>
              <w:ind w:left="2120" w:right="300"/>
              <w:rPr>
                <w:rStyle w:val="Hyperlink"/>
                <w:rFonts w:ascii="Franklin Gothic Book" w:eastAsia="Century Gothic" w:hAnsi="Franklin Gothic Book" w:cs="Century Gothic"/>
                <w:spacing w:val="4"/>
              </w:rPr>
            </w:pPr>
            <w:r w:rsidRPr="0007213C">
              <w:rPr>
                <w:rStyle w:val="divdocumentright-box"/>
                <w:rFonts w:ascii="Franklin Gothic Book" w:eastAsia="Century Gothic" w:hAnsi="Franklin Gothic Book" w:cs="Century Gothic"/>
              </w:rPr>
              <w:t xml:space="preserve">Email: </w:t>
            </w:r>
            <w:hyperlink r:id="rId5" w:history="1">
              <w:r w:rsidRPr="0007213C">
                <w:rPr>
                  <w:rStyle w:val="Hyperlink"/>
                  <w:rFonts w:ascii="Franklin Gothic Book" w:eastAsia="Century Gothic" w:hAnsi="Franklin Gothic Book" w:cs="Century Gothic"/>
                  <w:spacing w:val="4"/>
                </w:rPr>
                <w:t>c.magorokosho@cgiar.org</w:t>
              </w:r>
            </w:hyperlink>
          </w:p>
          <w:p w:rsidR="005B62BA" w:rsidRPr="0007213C" w:rsidRDefault="005B62BA" w:rsidP="005B62BA">
            <w:pPr>
              <w:pStyle w:val="p"/>
              <w:spacing w:line="276" w:lineRule="auto"/>
              <w:ind w:left="2120" w:right="300"/>
              <w:rPr>
                <w:rStyle w:val="divdocumentright-box"/>
                <w:rFonts w:ascii="Franklin Gothic Book" w:eastAsia="Century Gothic" w:hAnsi="Franklin Gothic Book" w:cs="Century Gothic"/>
              </w:rPr>
            </w:pPr>
            <w:bookmarkStart w:id="0" w:name="_GoBack"/>
            <w:bookmarkEnd w:id="0"/>
          </w:p>
          <w:p w:rsidR="00075C49" w:rsidRPr="0007213C" w:rsidRDefault="00075C49" w:rsidP="005B62BA">
            <w:pPr>
              <w:pStyle w:val="p"/>
              <w:spacing w:line="276" w:lineRule="auto"/>
              <w:ind w:left="2120" w:right="300"/>
              <w:rPr>
                <w:rStyle w:val="divdocumentright-box"/>
                <w:rFonts w:ascii="Franklin Gothic Book" w:eastAsia="Century Gothic" w:hAnsi="Franklin Gothic Book" w:cs="Century Gothic"/>
              </w:rPr>
            </w:pPr>
          </w:p>
          <w:p w:rsidR="00031944" w:rsidRPr="0007213C" w:rsidRDefault="00DC0935"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lastRenderedPageBreak/>
              <w:t>2</w:t>
            </w:r>
            <w:r w:rsidR="00075C49" w:rsidRPr="0007213C">
              <w:rPr>
                <w:rStyle w:val="divdocumentright-box"/>
                <w:rFonts w:ascii="Franklin Gothic Book" w:eastAsia="Century Gothic" w:hAnsi="Franklin Gothic Book" w:cs="Century Gothic"/>
              </w:rPr>
              <w:t xml:space="preserve">.  </w:t>
            </w:r>
            <w:r w:rsidR="00031944" w:rsidRPr="0007213C">
              <w:rPr>
                <w:rStyle w:val="divdocumentright-box"/>
                <w:rFonts w:ascii="Franklin Gothic Book" w:eastAsia="Century Gothic" w:hAnsi="Franklin Gothic Book" w:cs="Century Gothic"/>
              </w:rPr>
              <w:t xml:space="preserve">Rogers </w:t>
            </w:r>
            <w:proofErr w:type="spellStart"/>
            <w:r w:rsidR="00031944" w:rsidRPr="0007213C">
              <w:rPr>
                <w:rStyle w:val="divdocumentright-box"/>
                <w:rFonts w:ascii="Franklin Gothic Book" w:eastAsia="Century Gothic" w:hAnsi="Franklin Gothic Book" w:cs="Century Gothic"/>
              </w:rPr>
              <w:t>Mugambi</w:t>
            </w:r>
            <w:proofErr w:type="spellEnd"/>
          </w:p>
          <w:p w:rsidR="00031944" w:rsidRPr="0007213C" w:rsidRDefault="00031944"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Chief Operating Officer</w:t>
            </w:r>
          </w:p>
          <w:p w:rsidR="00031944" w:rsidRPr="0007213C" w:rsidRDefault="00031944"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East African Seed Company</w:t>
            </w:r>
          </w:p>
          <w:p w:rsidR="00031944" w:rsidRPr="0007213C" w:rsidRDefault="00031944"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P</w:t>
            </w:r>
            <w:r w:rsidR="00B74447" w:rsidRPr="0007213C">
              <w:rPr>
                <w:rStyle w:val="divdocumentright-box"/>
                <w:rFonts w:ascii="Franklin Gothic Book" w:eastAsia="Century Gothic" w:hAnsi="Franklin Gothic Book" w:cs="Century Gothic"/>
              </w:rPr>
              <w:t xml:space="preserve">. </w:t>
            </w:r>
            <w:r w:rsidRPr="0007213C">
              <w:rPr>
                <w:rStyle w:val="divdocumentright-box"/>
                <w:rFonts w:ascii="Franklin Gothic Book" w:eastAsia="Century Gothic" w:hAnsi="Franklin Gothic Book" w:cs="Century Gothic"/>
              </w:rPr>
              <w:t>O.</w:t>
            </w:r>
            <w:r w:rsidR="00B74447" w:rsidRPr="0007213C">
              <w:rPr>
                <w:rStyle w:val="divdocumentright-box"/>
                <w:rFonts w:ascii="Franklin Gothic Book" w:eastAsia="Century Gothic" w:hAnsi="Franklin Gothic Book" w:cs="Century Gothic"/>
              </w:rPr>
              <w:t xml:space="preserve"> </w:t>
            </w:r>
            <w:r w:rsidRPr="0007213C">
              <w:rPr>
                <w:rStyle w:val="divdocumentright-box"/>
                <w:rFonts w:ascii="Franklin Gothic Book" w:eastAsia="Century Gothic" w:hAnsi="Franklin Gothic Book" w:cs="Century Gothic"/>
              </w:rPr>
              <w:t>Box 45125</w:t>
            </w:r>
          </w:p>
          <w:p w:rsidR="00031944" w:rsidRPr="0007213C" w:rsidRDefault="00031944"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Nairobi, Kenya</w:t>
            </w:r>
          </w:p>
          <w:p w:rsidR="00752B2E" w:rsidRPr="0007213C" w:rsidRDefault="00752B2E"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Mobile: +254722398091</w:t>
            </w:r>
          </w:p>
          <w:p w:rsidR="00752B2E" w:rsidRPr="0007213C" w:rsidRDefault="00752B2E"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Email:rogers@easeed.com</w:t>
            </w:r>
          </w:p>
          <w:p w:rsidR="00031944" w:rsidRPr="0007213C" w:rsidRDefault="00031944" w:rsidP="005B62BA">
            <w:pPr>
              <w:pStyle w:val="p"/>
              <w:spacing w:line="276" w:lineRule="auto"/>
              <w:ind w:left="2120" w:right="300"/>
              <w:rPr>
                <w:rStyle w:val="divdocumentright-box"/>
                <w:rFonts w:ascii="Franklin Gothic Book" w:eastAsia="Century Gothic" w:hAnsi="Franklin Gothic Book" w:cs="Century Gothic"/>
              </w:rPr>
            </w:pPr>
          </w:p>
          <w:p w:rsidR="00075C49" w:rsidRPr="0007213C" w:rsidRDefault="00031944"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 xml:space="preserve">3. </w:t>
            </w:r>
            <w:r w:rsidR="00075C49" w:rsidRPr="0007213C">
              <w:rPr>
                <w:rStyle w:val="divdocumentright-box"/>
                <w:rFonts w:ascii="Franklin Gothic Book" w:eastAsia="Century Gothic" w:hAnsi="Franklin Gothic Book" w:cs="Century Gothic"/>
              </w:rPr>
              <w:t xml:space="preserve">Gilbert </w:t>
            </w:r>
            <w:proofErr w:type="spellStart"/>
            <w:r w:rsidR="00075C49" w:rsidRPr="0007213C">
              <w:rPr>
                <w:rStyle w:val="divdocumentright-box"/>
                <w:rFonts w:ascii="Franklin Gothic Book" w:eastAsia="Century Gothic" w:hAnsi="Franklin Gothic Book" w:cs="Century Gothic"/>
              </w:rPr>
              <w:t>Mutseyekwa</w:t>
            </w:r>
            <w:proofErr w:type="spellEnd"/>
          </w:p>
          <w:p w:rsidR="00075C49" w:rsidRPr="0007213C" w:rsidRDefault="00075C49"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 xml:space="preserve">ESCA Research Lead </w:t>
            </w:r>
          </w:p>
          <w:p w:rsidR="00075C49" w:rsidRPr="0007213C" w:rsidRDefault="00075C49"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 xml:space="preserve">164 </w:t>
            </w:r>
            <w:proofErr w:type="spellStart"/>
            <w:r w:rsidRPr="0007213C">
              <w:rPr>
                <w:rStyle w:val="divdocumentright-box"/>
                <w:rFonts w:ascii="Franklin Gothic Book" w:eastAsia="Century Gothic" w:hAnsi="Franklin Gothic Book" w:cs="Century Gothic"/>
              </w:rPr>
              <w:t>Chihombe</w:t>
            </w:r>
            <w:proofErr w:type="spellEnd"/>
            <w:r w:rsidRPr="0007213C">
              <w:rPr>
                <w:rStyle w:val="divdocumentright-box"/>
                <w:rFonts w:ascii="Franklin Gothic Book" w:eastAsia="Century Gothic" w:hAnsi="Franklin Gothic Book" w:cs="Century Gothic"/>
              </w:rPr>
              <w:t xml:space="preserve"> Road, </w:t>
            </w:r>
            <w:proofErr w:type="spellStart"/>
            <w:r w:rsidRPr="0007213C">
              <w:rPr>
                <w:rStyle w:val="divdocumentright-box"/>
                <w:rFonts w:ascii="Franklin Gothic Book" w:eastAsia="Century Gothic" w:hAnsi="Franklin Gothic Book" w:cs="Century Gothic"/>
              </w:rPr>
              <w:t>Ruwa</w:t>
            </w:r>
            <w:proofErr w:type="spellEnd"/>
          </w:p>
          <w:p w:rsidR="00075C49" w:rsidRPr="0007213C" w:rsidRDefault="009B31DC"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Mobile</w:t>
            </w:r>
            <w:r w:rsidR="00075C49" w:rsidRPr="0007213C">
              <w:rPr>
                <w:rStyle w:val="divdocumentright-box"/>
                <w:rFonts w:ascii="Franklin Gothic Book" w:eastAsia="Century Gothic" w:hAnsi="Franklin Gothic Book" w:cs="Century Gothic"/>
              </w:rPr>
              <w:t>: +263716800023</w:t>
            </w:r>
          </w:p>
          <w:p w:rsidR="00075C49" w:rsidRPr="0007213C" w:rsidRDefault="00075C49"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 xml:space="preserve">Email: </w:t>
            </w:r>
            <w:hyperlink r:id="rId6" w:history="1">
              <w:r w:rsidRPr="0007213C">
                <w:rPr>
                  <w:rStyle w:val="Hyperlink"/>
                  <w:rFonts w:ascii="Franklin Gothic Book" w:eastAsia="Century Gothic" w:hAnsi="Franklin Gothic Book" w:cs="Century Gothic"/>
                  <w:spacing w:val="4"/>
                </w:rPr>
                <w:t>gilbert.mutseyekwa@corteva.com</w:t>
              </w:r>
            </w:hyperlink>
          </w:p>
          <w:p w:rsidR="00075C49" w:rsidRPr="0007213C" w:rsidRDefault="00075C49" w:rsidP="005B62BA">
            <w:pPr>
              <w:pStyle w:val="p"/>
              <w:spacing w:line="276" w:lineRule="auto"/>
              <w:ind w:left="2120" w:right="300"/>
              <w:rPr>
                <w:rStyle w:val="divdocumentright-box"/>
                <w:rFonts w:ascii="Franklin Gothic Book" w:eastAsia="Century Gothic" w:hAnsi="Franklin Gothic Book" w:cs="Century Gothic"/>
              </w:rPr>
            </w:pPr>
          </w:p>
          <w:p w:rsidR="00075C49" w:rsidRPr="0007213C" w:rsidRDefault="00031944"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4</w:t>
            </w:r>
            <w:r w:rsidR="00075C49" w:rsidRPr="0007213C">
              <w:rPr>
                <w:rStyle w:val="divdocumentright-box"/>
                <w:rFonts w:ascii="Franklin Gothic Book" w:eastAsia="Century Gothic" w:hAnsi="Franklin Gothic Book" w:cs="Century Gothic"/>
              </w:rPr>
              <w:t xml:space="preserve">. </w:t>
            </w:r>
            <w:proofErr w:type="spellStart"/>
            <w:r w:rsidR="00DC0935" w:rsidRPr="0007213C">
              <w:rPr>
                <w:rStyle w:val="divdocumentright-box"/>
                <w:rFonts w:ascii="Franklin Gothic Book" w:eastAsia="Century Gothic" w:hAnsi="Franklin Gothic Book" w:cs="Century Gothic"/>
              </w:rPr>
              <w:t>Thanda</w:t>
            </w:r>
            <w:proofErr w:type="spellEnd"/>
            <w:r w:rsidR="00DC0935" w:rsidRPr="0007213C">
              <w:rPr>
                <w:rStyle w:val="divdocumentright-box"/>
                <w:rFonts w:ascii="Franklin Gothic Book" w:eastAsia="Century Gothic" w:hAnsi="Franklin Gothic Book" w:cs="Century Gothic"/>
              </w:rPr>
              <w:t xml:space="preserve"> </w:t>
            </w:r>
            <w:proofErr w:type="spellStart"/>
            <w:r w:rsidR="00DC0935" w:rsidRPr="0007213C">
              <w:rPr>
                <w:rStyle w:val="divdocumentright-box"/>
                <w:rFonts w:ascii="Franklin Gothic Book" w:eastAsia="Century Gothic" w:hAnsi="Franklin Gothic Book" w:cs="Century Gothic"/>
              </w:rPr>
              <w:t>Dhliwayo</w:t>
            </w:r>
            <w:proofErr w:type="spellEnd"/>
          </w:p>
          <w:p w:rsidR="00031944" w:rsidRPr="0007213C" w:rsidRDefault="00031944"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 xml:space="preserve">Senior Scientist </w:t>
            </w:r>
          </w:p>
          <w:p w:rsidR="009B31DC" w:rsidRPr="0007213C" w:rsidRDefault="009B31DC"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CIMMYT Mexico</w:t>
            </w:r>
          </w:p>
          <w:p w:rsidR="009B31DC" w:rsidRPr="0007213C" w:rsidRDefault="009B31DC" w:rsidP="005B62BA">
            <w:pPr>
              <w:pStyle w:val="p"/>
              <w:spacing w:line="276" w:lineRule="auto"/>
              <w:ind w:left="2120" w:right="300"/>
              <w:rPr>
                <w:rStyle w:val="divdocumentright-box"/>
                <w:rFonts w:ascii="Franklin Gothic Book" w:eastAsia="Century Gothic" w:hAnsi="Franklin Gothic Book" w:cs="Century Gothic"/>
              </w:rPr>
            </w:pPr>
            <w:proofErr w:type="spellStart"/>
            <w:r w:rsidRPr="0007213C">
              <w:rPr>
                <w:rStyle w:val="divdocumentright-box"/>
                <w:rFonts w:ascii="Franklin Gothic Book" w:eastAsia="Century Gothic" w:hAnsi="Franklin Gothic Book" w:cs="Century Gothic"/>
              </w:rPr>
              <w:t>Carretera</w:t>
            </w:r>
            <w:proofErr w:type="spellEnd"/>
            <w:r w:rsidRPr="0007213C">
              <w:rPr>
                <w:rStyle w:val="divdocumentright-box"/>
                <w:rFonts w:ascii="Franklin Gothic Book" w:eastAsia="Century Gothic" w:hAnsi="Franklin Gothic Book" w:cs="Century Gothic"/>
              </w:rPr>
              <w:t xml:space="preserve"> Mexico- Veracruz</w:t>
            </w:r>
          </w:p>
          <w:p w:rsidR="009B31DC" w:rsidRPr="0007213C" w:rsidRDefault="009B31DC"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 xml:space="preserve">El </w:t>
            </w:r>
            <w:proofErr w:type="spellStart"/>
            <w:r w:rsidRPr="0007213C">
              <w:rPr>
                <w:rStyle w:val="divdocumentright-box"/>
                <w:rFonts w:ascii="Franklin Gothic Book" w:eastAsia="Century Gothic" w:hAnsi="Franklin Gothic Book" w:cs="Century Gothic"/>
              </w:rPr>
              <w:t>Batan</w:t>
            </w:r>
            <w:proofErr w:type="spellEnd"/>
            <w:r w:rsidRPr="0007213C">
              <w:rPr>
                <w:rStyle w:val="divdocumentright-box"/>
                <w:rFonts w:ascii="Franklin Gothic Book" w:eastAsia="Century Gothic" w:hAnsi="Franklin Gothic Book" w:cs="Century Gothic"/>
              </w:rPr>
              <w:t xml:space="preserve"> </w:t>
            </w:r>
            <w:proofErr w:type="spellStart"/>
            <w:r w:rsidRPr="0007213C">
              <w:rPr>
                <w:rStyle w:val="divdocumentright-box"/>
                <w:rFonts w:ascii="Franklin Gothic Book" w:eastAsia="Century Gothic" w:hAnsi="Franklin Gothic Book" w:cs="Century Gothic"/>
              </w:rPr>
              <w:t>Texcoco</w:t>
            </w:r>
            <w:proofErr w:type="spellEnd"/>
            <w:r w:rsidRPr="0007213C">
              <w:rPr>
                <w:rStyle w:val="divdocumentright-box"/>
                <w:rFonts w:ascii="Franklin Gothic Book" w:eastAsia="Century Gothic" w:hAnsi="Franklin Gothic Book" w:cs="Century Gothic"/>
              </w:rPr>
              <w:t xml:space="preserve"> Edo Mexico</w:t>
            </w:r>
          </w:p>
          <w:p w:rsidR="009B31DC" w:rsidRPr="0007213C" w:rsidRDefault="009B31DC"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Mobile: +52 5951143976</w:t>
            </w:r>
          </w:p>
          <w:p w:rsidR="009B31DC" w:rsidRPr="0007213C" w:rsidRDefault="009B31DC" w:rsidP="005B62BA">
            <w:pPr>
              <w:pStyle w:val="p"/>
              <w:spacing w:line="276" w:lineRule="auto"/>
              <w:ind w:left="2120" w:right="300"/>
              <w:rPr>
                <w:rStyle w:val="divdocumentright-box"/>
                <w:rFonts w:ascii="Franklin Gothic Book" w:eastAsia="Century Gothic" w:hAnsi="Franklin Gothic Book" w:cs="Century Gothic"/>
              </w:rPr>
            </w:pPr>
            <w:r w:rsidRPr="0007213C">
              <w:rPr>
                <w:rStyle w:val="divdocumentright-box"/>
                <w:rFonts w:ascii="Franklin Gothic Book" w:eastAsia="Century Gothic" w:hAnsi="Franklin Gothic Book" w:cs="Century Gothic"/>
              </w:rPr>
              <w:t xml:space="preserve">Email: </w:t>
            </w:r>
            <w:hyperlink r:id="rId7" w:history="1">
              <w:r w:rsidRPr="0007213C">
                <w:rPr>
                  <w:rStyle w:val="Hyperlink"/>
                  <w:rFonts w:ascii="Franklin Gothic Book" w:eastAsia="Century Gothic" w:hAnsi="Franklin Gothic Book" w:cs="Century Gothic"/>
                  <w:spacing w:val="4"/>
                </w:rPr>
                <w:t>d.thanda@cgiar.org</w:t>
              </w:r>
            </w:hyperlink>
          </w:p>
          <w:p w:rsidR="009B31DC" w:rsidRPr="0007213C" w:rsidRDefault="009B31DC" w:rsidP="005B62BA">
            <w:pPr>
              <w:pStyle w:val="p"/>
              <w:spacing w:line="276" w:lineRule="auto"/>
              <w:ind w:left="2120" w:right="300"/>
              <w:rPr>
                <w:rStyle w:val="divdocumentright-box"/>
                <w:rFonts w:ascii="Franklin Gothic Book" w:eastAsia="Century Gothic" w:hAnsi="Franklin Gothic Book" w:cs="Century Gothic"/>
              </w:rPr>
            </w:pPr>
          </w:p>
          <w:p w:rsidR="009B31DC" w:rsidRPr="0007213C" w:rsidRDefault="009B31DC" w:rsidP="00DC0935">
            <w:pPr>
              <w:pStyle w:val="p"/>
              <w:spacing w:line="360" w:lineRule="atLeast"/>
              <w:ind w:left="2120" w:right="300"/>
              <w:rPr>
                <w:rStyle w:val="divdocumentright-box"/>
                <w:rFonts w:ascii="Franklin Gothic Book" w:eastAsia="Century Gothic" w:hAnsi="Franklin Gothic Book" w:cs="Century Gothic"/>
              </w:rPr>
            </w:pPr>
          </w:p>
        </w:tc>
        <w:tc>
          <w:tcPr>
            <w:tcW w:w="0" w:type="auto"/>
          </w:tcPr>
          <w:p w:rsidR="00075C49" w:rsidRDefault="00075C49">
            <w:pPr>
              <w:pStyle w:val="divdocumentleft-boxsectionnth-child1sectiongapdiv"/>
              <w:spacing w:line="400" w:lineRule="atLeast"/>
              <w:rPr>
                <w:rStyle w:val="divdocumentright-box"/>
                <w:rFonts w:ascii="Century Gothic" w:eastAsia="Century Gothic" w:hAnsi="Century Gothic" w:cs="Century Gothic"/>
                <w:sz w:val="14"/>
                <w:szCs w:val="14"/>
              </w:rPr>
            </w:pPr>
          </w:p>
        </w:tc>
      </w:tr>
      <w:tr w:rsidR="00075C49" w:rsidTr="00B906CA">
        <w:trPr>
          <w:trHeight w:val="15200"/>
          <w:tblCellSpacing w:w="0" w:type="dxa"/>
          <w:hidden/>
        </w:trPr>
        <w:tc>
          <w:tcPr>
            <w:tcW w:w="0" w:type="auto"/>
            <w:shd w:val="clear" w:color="auto" w:fill="003D73"/>
            <w:tcMar>
              <w:top w:w="300" w:type="dxa"/>
              <w:left w:w="0" w:type="dxa"/>
              <w:bottom w:w="300" w:type="dxa"/>
              <w:right w:w="0" w:type="dxa"/>
            </w:tcMar>
          </w:tcPr>
          <w:p w:rsidR="00075C49" w:rsidRDefault="00075C49">
            <w:pPr>
              <w:pStyle w:val="divdocumentleft-boxsectionnth-child1sectiongapdiv"/>
              <w:spacing w:line="400" w:lineRule="atLeast"/>
              <w:rPr>
                <w:rStyle w:val="divdocumentleft-box"/>
                <w:rFonts w:ascii="Century Gothic" w:eastAsia="Century Gothic" w:hAnsi="Century Gothic" w:cs="Century Gothic"/>
                <w:sz w:val="14"/>
                <w:szCs w:val="14"/>
                <w:shd w:val="clear" w:color="auto" w:fill="auto"/>
              </w:rPr>
            </w:pPr>
          </w:p>
        </w:tc>
        <w:tc>
          <w:tcPr>
            <w:tcW w:w="0" w:type="auto"/>
            <w:tcMar>
              <w:top w:w="300" w:type="dxa"/>
              <w:left w:w="0" w:type="dxa"/>
              <w:bottom w:w="300" w:type="dxa"/>
              <w:right w:w="0" w:type="dxa"/>
            </w:tcMar>
          </w:tcPr>
          <w:p w:rsidR="00075C49" w:rsidRDefault="00075C49">
            <w:pPr>
              <w:pStyle w:val="divdocumentleft-boxsectionnth-child1sectiongapdiv"/>
              <w:spacing w:line="400" w:lineRule="atLeast"/>
              <w:rPr>
                <w:rStyle w:val="divdocumentright-box"/>
                <w:rFonts w:ascii="Century Gothic" w:eastAsia="Century Gothic" w:hAnsi="Century Gothic" w:cs="Century Gothic"/>
                <w:sz w:val="14"/>
                <w:szCs w:val="14"/>
              </w:rPr>
            </w:pPr>
          </w:p>
        </w:tc>
        <w:tc>
          <w:tcPr>
            <w:tcW w:w="0" w:type="auto"/>
          </w:tcPr>
          <w:p w:rsidR="00075C49" w:rsidRDefault="00075C49">
            <w:pPr>
              <w:pStyle w:val="divdocumentleft-boxsectionnth-child1sectiongapdiv"/>
              <w:spacing w:line="400" w:lineRule="atLeast"/>
              <w:rPr>
                <w:rStyle w:val="divdocumentright-box"/>
                <w:rFonts w:ascii="Century Gothic" w:eastAsia="Century Gothic" w:hAnsi="Century Gothic" w:cs="Century Gothic"/>
                <w:sz w:val="14"/>
                <w:szCs w:val="14"/>
              </w:rPr>
            </w:pPr>
          </w:p>
        </w:tc>
      </w:tr>
    </w:tbl>
    <w:p w:rsidR="00B61C1F" w:rsidRDefault="0019741F">
      <w:pPr>
        <w:spacing w:line="20" w:lineRule="auto"/>
      </w:pPr>
      <w:r>
        <w:rPr>
          <w:color w:val="FFFFFF"/>
          <w:sz w:val="2"/>
        </w:rPr>
        <w:t>.</w:t>
      </w:r>
    </w:p>
    <w:sectPr w:rsidR="00B61C1F" w:rsidSect="009B31DC">
      <w:pgSz w:w="12240" w:h="20160" w:code="5"/>
      <w:pgMar w:top="0" w:right="0" w:bottom="0" w:left="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DF4B6E32-AB80-4450-884F-2962A2678438}"/>
    <w:embedBold r:id="rId2" w:fontKey="{69E09B17-6853-4781-AA14-D4F2D254C027}"/>
    <w:embedItalic r:id="rId3" w:fontKey="{8E62582E-B78E-4A9D-8A1F-2AB155BC0203}"/>
    <w:embedBoldItalic r:id="rId4" w:fontKey="{84B0FB4C-52BE-4603-8E96-D5A0774CC9BC}"/>
  </w:font>
  <w:font w:name="Century Gothic">
    <w:panose1 w:val="020B0502020202020204"/>
    <w:charset w:val="00"/>
    <w:family w:val="swiss"/>
    <w:pitch w:val="variable"/>
    <w:sig w:usb0="00000287" w:usb1="00000000" w:usb2="00000000" w:usb3="00000000" w:csb0="0000009F" w:csb1="00000000"/>
    <w:embedRegular r:id="rId5" w:fontKey="{1B8F7C2E-09CE-4461-B52B-99FD40B91E91}"/>
    <w:embedBold r:id="rId6" w:fontKey="{2BAB6E33-4F4E-4169-A157-67FA5A43B694}"/>
    <w:embedItalic r:id="rId7" w:fontKey="{2B05A27A-5D48-4C75-B6A0-6D0CF455F714}"/>
    <w:embedBoldItalic r:id="rId8" w:fontKey="{7B6170E7-08C8-4CF5-B775-5AF7DE2598C8}"/>
  </w:font>
  <w:font w:name="Calibri Light">
    <w:panose1 w:val="020F0302020204030204"/>
    <w:charset w:val="00"/>
    <w:family w:val="swiss"/>
    <w:pitch w:val="variable"/>
    <w:sig w:usb0="E4002EFF" w:usb1="C000247B" w:usb2="00000009" w:usb3="00000000" w:csb0="000001FF" w:csb1="00000000"/>
    <w:embedRegular r:id="rId9" w:fontKey="{3ACC9552-6C0E-479F-9415-E0E641490E62}"/>
  </w:font>
  <w:font w:name="Calibri">
    <w:panose1 w:val="020F0502020204030204"/>
    <w:charset w:val="00"/>
    <w:family w:val="swiss"/>
    <w:pitch w:val="variable"/>
    <w:sig w:usb0="E4002EFF" w:usb1="C000247B" w:usb2="00000009" w:usb3="00000000" w:csb0="000001FF" w:csb1="00000000"/>
    <w:embedRegular r:id="rId10" w:fontKey="{22395D14-86CE-4200-AE9D-51117A4C0AE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E8C2FF08">
      <w:start w:val="1"/>
      <w:numFmt w:val="bullet"/>
      <w:lvlText w:val=""/>
      <w:lvlJc w:val="left"/>
      <w:pPr>
        <w:ind w:left="720" w:hanging="360"/>
      </w:pPr>
      <w:rPr>
        <w:rFonts w:ascii="Symbol" w:hAnsi="Symbol"/>
      </w:rPr>
    </w:lvl>
    <w:lvl w:ilvl="1" w:tplc="610C6BD4">
      <w:start w:val="1"/>
      <w:numFmt w:val="bullet"/>
      <w:lvlText w:val="o"/>
      <w:lvlJc w:val="left"/>
      <w:pPr>
        <w:tabs>
          <w:tab w:val="num" w:pos="1440"/>
        </w:tabs>
        <w:ind w:left="1440" w:hanging="360"/>
      </w:pPr>
      <w:rPr>
        <w:rFonts w:ascii="Courier New" w:hAnsi="Courier New"/>
      </w:rPr>
    </w:lvl>
    <w:lvl w:ilvl="2" w:tplc="0C72D1F4">
      <w:start w:val="1"/>
      <w:numFmt w:val="bullet"/>
      <w:lvlText w:val=""/>
      <w:lvlJc w:val="left"/>
      <w:pPr>
        <w:tabs>
          <w:tab w:val="num" w:pos="2160"/>
        </w:tabs>
        <w:ind w:left="2160" w:hanging="360"/>
      </w:pPr>
      <w:rPr>
        <w:rFonts w:ascii="Wingdings" w:hAnsi="Wingdings"/>
      </w:rPr>
    </w:lvl>
    <w:lvl w:ilvl="3" w:tplc="20C8E606">
      <w:start w:val="1"/>
      <w:numFmt w:val="bullet"/>
      <w:lvlText w:val=""/>
      <w:lvlJc w:val="left"/>
      <w:pPr>
        <w:tabs>
          <w:tab w:val="num" w:pos="2880"/>
        </w:tabs>
        <w:ind w:left="2880" w:hanging="360"/>
      </w:pPr>
      <w:rPr>
        <w:rFonts w:ascii="Symbol" w:hAnsi="Symbol"/>
      </w:rPr>
    </w:lvl>
    <w:lvl w:ilvl="4" w:tplc="305CC292">
      <w:start w:val="1"/>
      <w:numFmt w:val="bullet"/>
      <w:lvlText w:val="o"/>
      <w:lvlJc w:val="left"/>
      <w:pPr>
        <w:tabs>
          <w:tab w:val="num" w:pos="3600"/>
        </w:tabs>
        <w:ind w:left="3600" w:hanging="360"/>
      </w:pPr>
      <w:rPr>
        <w:rFonts w:ascii="Courier New" w:hAnsi="Courier New"/>
      </w:rPr>
    </w:lvl>
    <w:lvl w:ilvl="5" w:tplc="F7D400BC">
      <w:start w:val="1"/>
      <w:numFmt w:val="bullet"/>
      <w:lvlText w:val=""/>
      <w:lvlJc w:val="left"/>
      <w:pPr>
        <w:tabs>
          <w:tab w:val="num" w:pos="4320"/>
        </w:tabs>
        <w:ind w:left="4320" w:hanging="360"/>
      </w:pPr>
      <w:rPr>
        <w:rFonts w:ascii="Wingdings" w:hAnsi="Wingdings"/>
      </w:rPr>
    </w:lvl>
    <w:lvl w:ilvl="6" w:tplc="684A74D2">
      <w:start w:val="1"/>
      <w:numFmt w:val="bullet"/>
      <w:lvlText w:val=""/>
      <w:lvlJc w:val="left"/>
      <w:pPr>
        <w:tabs>
          <w:tab w:val="num" w:pos="5040"/>
        </w:tabs>
        <w:ind w:left="5040" w:hanging="360"/>
      </w:pPr>
      <w:rPr>
        <w:rFonts w:ascii="Symbol" w:hAnsi="Symbol"/>
      </w:rPr>
    </w:lvl>
    <w:lvl w:ilvl="7" w:tplc="369EA83A">
      <w:start w:val="1"/>
      <w:numFmt w:val="bullet"/>
      <w:lvlText w:val="o"/>
      <w:lvlJc w:val="left"/>
      <w:pPr>
        <w:tabs>
          <w:tab w:val="num" w:pos="5760"/>
        </w:tabs>
        <w:ind w:left="5760" w:hanging="360"/>
      </w:pPr>
      <w:rPr>
        <w:rFonts w:ascii="Courier New" w:hAnsi="Courier New"/>
      </w:rPr>
    </w:lvl>
    <w:lvl w:ilvl="8" w:tplc="37E0033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334EBFD8">
      <w:start w:val="1"/>
      <w:numFmt w:val="bullet"/>
      <w:lvlText w:val=""/>
      <w:lvlJc w:val="left"/>
      <w:pPr>
        <w:ind w:left="720" w:hanging="360"/>
      </w:pPr>
      <w:rPr>
        <w:rFonts w:ascii="Symbol" w:hAnsi="Symbol"/>
      </w:rPr>
    </w:lvl>
    <w:lvl w:ilvl="1" w:tplc="76AC3706">
      <w:start w:val="1"/>
      <w:numFmt w:val="bullet"/>
      <w:lvlText w:val="o"/>
      <w:lvlJc w:val="left"/>
      <w:pPr>
        <w:tabs>
          <w:tab w:val="num" w:pos="1440"/>
        </w:tabs>
        <w:ind w:left="1440" w:hanging="360"/>
      </w:pPr>
      <w:rPr>
        <w:rFonts w:ascii="Courier New" w:hAnsi="Courier New"/>
      </w:rPr>
    </w:lvl>
    <w:lvl w:ilvl="2" w:tplc="729E7A1E">
      <w:start w:val="1"/>
      <w:numFmt w:val="bullet"/>
      <w:lvlText w:val=""/>
      <w:lvlJc w:val="left"/>
      <w:pPr>
        <w:tabs>
          <w:tab w:val="num" w:pos="2160"/>
        </w:tabs>
        <w:ind w:left="2160" w:hanging="360"/>
      </w:pPr>
      <w:rPr>
        <w:rFonts w:ascii="Wingdings" w:hAnsi="Wingdings"/>
      </w:rPr>
    </w:lvl>
    <w:lvl w:ilvl="3" w:tplc="36C82358">
      <w:start w:val="1"/>
      <w:numFmt w:val="bullet"/>
      <w:lvlText w:val=""/>
      <w:lvlJc w:val="left"/>
      <w:pPr>
        <w:tabs>
          <w:tab w:val="num" w:pos="2880"/>
        </w:tabs>
        <w:ind w:left="2880" w:hanging="360"/>
      </w:pPr>
      <w:rPr>
        <w:rFonts w:ascii="Symbol" w:hAnsi="Symbol"/>
      </w:rPr>
    </w:lvl>
    <w:lvl w:ilvl="4" w:tplc="5E7C128A">
      <w:start w:val="1"/>
      <w:numFmt w:val="bullet"/>
      <w:lvlText w:val="o"/>
      <w:lvlJc w:val="left"/>
      <w:pPr>
        <w:tabs>
          <w:tab w:val="num" w:pos="3600"/>
        </w:tabs>
        <w:ind w:left="3600" w:hanging="360"/>
      </w:pPr>
      <w:rPr>
        <w:rFonts w:ascii="Courier New" w:hAnsi="Courier New"/>
      </w:rPr>
    </w:lvl>
    <w:lvl w:ilvl="5" w:tplc="7FB81754">
      <w:start w:val="1"/>
      <w:numFmt w:val="bullet"/>
      <w:lvlText w:val=""/>
      <w:lvlJc w:val="left"/>
      <w:pPr>
        <w:tabs>
          <w:tab w:val="num" w:pos="4320"/>
        </w:tabs>
        <w:ind w:left="4320" w:hanging="360"/>
      </w:pPr>
      <w:rPr>
        <w:rFonts w:ascii="Wingdings" w:hAnsi="Wingdings"/>
      </w:rPr>
    </w:lvl>
    <w:lvl w:ilvl="6" w:tplc="5FF48E48">
      <w:start w:val="1"/>
      <w:numFmt w:val="bullet"/>
      <w:lvlText w:val=""/>
      <w:lvlJc w:val="left"/>
      <w:pPr>
        <w:tabs>
          <w:tab w:val="num" w:pos="5040"/>
        </w:tabs>
        <w:ind w:left="5040" w:hanging="360"/>
      </w:pPr>
      <w:rPr>
        <w:rFonts w:ascii="Symbol" w:hAnsi="Symbol"/>
      </w:rPr>
    </w:lvl>
    <w:lvl w:ilvl="7" w:tplc="0CB01B9A">
      <w:start w:val="1"/>
      <w:numFmt w:val="bullet"/>
      <w:lvlText w:val="o"/>
      <w:lvlJc w:val="left"/>
      <w:pPr>
        <w:tabs>
          <w:tab w:val="num" w:pos="5760"/>
        </w:tabs>
        <w:ind w:left="5760" w:hanging="360"/>
      </w:pPr>
      <w:rPr>
        <w:rFonts w:ascii="Courier New" w:hAnsi="Courier New"/>
      </w:rPr>
    </w:lvl>
    <w:lvl w:ilvl="8" w:tplc="4DF88950">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00A2C32C">
      <w:start w:val="1"/>
      <w:numFmt w:val="bullet"/>
      <w:lvlText w:val=""/>
      <w:lvlJc w:val="left"/>
      <w:pPr>
        <w:ind w:left="720" w:hanging="360"/>
      </w:pPr>
      <w:rPr>
        <w:rFonts w:ascii="Symbol" w:hAnsi="Symbol"/>
      </w:rPr>
    </w:lvl>
    <w:lvl w:ilvl="1" w:tplc="0DD63B30">
      <w:start w:val="1"/>
      <w:numFmt w:val="bullet"/>
      <w:lvlText w:val="o"/>
      <w:lvlJc w:val="left"/>
      <w:pPr>
        <w:tabs>
          <w:tab w:val="num" w:pos="1440"/>
        </w:tabs>
        <w:ind w:left="1440" w:hanging="360"/>
      </w:pPr>
      <w:rPr>
        <w:rFonts w:ascii="Courier New" w:hAnsi="Courier New"/>
      </w:rPr>
    </w:lvl>
    <w:lvl w:ilvl="2" w:tplc="03867E00">
      <w:start w:val="1"/>
      <w:numFmt w:val="bullet"/>
      <w:lvlText w:val=""/>
      <w:lvlJc w:val="left"/>
      <w:pPr>
        <w:tabs>
          <w:tab w:val="num" w:pos="2160"/>
        </w:tabs>
        <w:ind w:left="2160" w:hanging="360"/>
      </w:pPr>
      <w:rPr>
        <w:rFonts w:ascii="Wingdings" w:hAnsi="Wingdings"/>
      </w:rPr>
    </w:lvl>
    <w:lvl w:ilvl="3" w:tplc="3B28FBCC">
      <w:start w:val="1"/>
      <w:numFmt w:val="bullet"/>
      <w:lvlText w:val=""/>
      <w:lvlJc w:val="left"/>
      <w:pPr>
        <w:tabs>
          <w:tab w:val="num" w:pos="2880"/>
        </w:tabs>
        <w:ind w:left="2880" w:hanging="360"/>
      </w:pPr>
      <w:rPr>
        <w:rFonts w:ascii="Symbol" w:hAnsi="Symbol"/>
      </w:rPr>
    </w:lvl>
    <w:lvl w:ilvl="4" w:tplc="4A8AED10">
      <w:start w:val="1"/>
      <w:numFmt w:val="bullet"/>
      <w:lvlText w:val="o"/>
      <w:lvlJc w:val="left"/>
      <w:pPr>
        <w:tabs>
          <w:tab w:val="num" w:pos="3600"/>
        </w:tabs>
        <w:ind w:left="3600" w:hanging="360"/>
      </w:pPr>
      <w:rPr>
        <w:rFonts w:ascii="Courier New" w:hAnsi="Courier New"/>
      </w:rPr>
    </w:lvl>
    <w:lvl w:ilvl="5" w:tplc="03705ACE">
      <w:start w:val="1"/>
      <w:numFmt w:val="bullet"/>
      <w:lvlText w:val=""/>
      <w:lvlJc w:val="left"/>
      <w:pPr>
        <w:tabs>
          <w:tab w:val="num" w:pos="4320"/>
        </w:tabs>
        <w:ind w:left="4320" w:hanging="360"/>
      </w:pPr>
      <w:rPr>
        <w:rFonts w:ascii="Wingdings" w:hAnsi="Wingdings"/>
      </w:rPr>
    </w:lvl>
    <w:lvl w:ilvl="6" w:tplc="104EDE4E">
      <w:start w:val="1"/>
      <w:numFmt w:val="bullet"/>
      <w:lvlText w:val=""/>
      <w:lvlJc w:val="left"/>
      <w:pPr>
        <w:tabs>
          <w:tab w:val="num" w:pos="5040"/>
        </w:tabs>
        <w:ind w:left="5040" w:hanging="360"/>
      </w:pPr>
      <w:rPr>
        <w:rFonts w:ascii="Symbol" w:hAnsi="Symbol"/>
      </w:rPr>
    </w:lvl>
    <w:lvl w:ilvl="7" w:tplc="07DCDC1A">
      <w:start w:val="1"/>
      <w:numFmt w:val="bullet"/>
      <w:lvlText w:val="o"/>
      <w:lvlJc w:val="left"/>
      <w:pPr>
        <w:tabs>
          <w:tab w:val="num" w:pos="5760"/>
        </w:tabs>
        <w:ind w:left="5760" w:hanging="360"/>
      </w:pPr>
      <w:rPr>
        <w:rFonts w:ascii="Courier New" w:hAnsi="Courier New"/>
      </w:rPr>
    </w:lvl>
    <w:lvl w:ilvl="8" w:tplc="581819D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1D0A9428">
      <w:start w:val="1"/>
      <w:numFmt w:val="bullet"/>
      <w:lvlText w:val=""/>
      <w:lvlJc w:val="left"/>
      <w:pPr>
        <w:ind w:left="720" w:hanging="360"/>
      </w:pPr>
      <w:rPr>
        <w:rFonts w:ascii="Symbol" w:hAnsi="Symbol"/>
      </w:rPr>
    </w:lvl>
    <w:lvl w:ilvl="1" w:tplc="2E9A38E4">
      <w:start w:val="1"/>
      <w:numFmt w:val="bullet"/>
      <w:lvlText w:val="o"/>
      <w:lvlJc w:val="left"/>
      <w:pPr>
        <w:tabs>
          <w:tab w:val="num" w:pos="1440"/>
        </w:tabs>
        <w:ind w:left="1440" w:hanging="360"/>
      </w:pPr>
      <w:rPr>
        <w:rFonts w:ascii="Courier New" w:hAnsi="Courier New"/>
      </w:rPr>
    </w:lvl>
    <w:lvl w:ilvl="2" w:tplc="EB70BE6C">
      <w:start w:val="1"/>
      <w:numFmt w:val="bullet"/>
      <w:lvlText w:val=""/>
      <w:lvlJc w:val="left"/>
      <w:pPr>
        <w:tabs>
          <w:tab w:val="num" w:pos="2160"/>
        </w:tabs>
        <w:ind w:left="2160" w:hanging="360"/>
      </w:pPr>
      <w:rPr>
        <w:rFonts w:ascii="Wingdings" w:hAnsi="Wingdings"/>
      </w:rPr>
    </w:lvl>
    <w:lvl w:ilvl="3" w:tplc="C1F6B31E">
      <w:start w:val="1"/>
      <w:numFmt w:val="bullet"/>
      <w:lvlText w:val=""/>
      <w:lvlJc w:val="left"/>
      <w:pPr>
        <w:tabs>
          <w:tab w:val="num" w:pos="2880"/>
        </w:tabs>
        <w:ind w:left="2880" w:hanging="360"/>
      </w:pPr>
      <w:rPr>
        <w:rFonts w:ascii="Symbol" w:hAnsi="Symbol"/>
      </w:rPr>
    </w:lvl>
    <w:lvl w:ilvl="4" w:tplc="FC423D68">
      <w:start w:val="1"/>
      <w:numFmt w:val="bullet"/>
      <w:lvlText w:val="o"/>
      <w:lvlJc w:val="left"/>
      <w:pPr>
        <w:tabs>
          <w:tab w:val="num" w:pos="3600"/>
        </w:tabs>
        <w:ind w:left="3600" w:hanging="360"/>
      </w:pPr>
      <w:rPr>
        <w:rFonts w:ascii="Courier New" w:hAnsi="Courier New"/>
      </w:rPr>
    </w:lvl>
    <w:lvl w:ilvl="5" w:tplc="26887FB8">
      <w:start w:val="1"/>
      <w:numFmt w:val="bullet"/>
      <w:lvlText w:val=""/>
      <w:lvlJc w:val="left"/>
      <w:pPr>
        <w:tabs>
          <w:tab w:val="num" w:pos="4320"/>
        </w:tabs>
        <w:ind w:left="4320" w:hanging="360"/>
      </w:pPr>
      <w:rPr>
        <w:rFonts w:ascii="Wingdings" w:hAnsi="Wingdings"/>
      </w:rPr>
    </w:lvl>
    <w:lvl w:ilvl="6" w:tplc="2B1402A8">
      <w:start w:val="1"/>
      <w:numFmt w:val="bullet"/>
      <w:lvlText w:val=""/>
      <w:lvlJc w:val="left"/>
      <w:pPr>
        <w:tabs>
          <w:tab w:val="num" w:pos="5040"/>
        </w:tabs>
        <w:ind w:left="5040" w:hanging="360"/>
      </w:pPr>
      <w:rPr>
        <w:rFonts w:ascii="Symbol" w:hAnsi="Symbol"/>
      </w:rPr>
    </w:lvl>
    <w:lvl w:ilvl="7" w:tplc="213A272E">
      <w:start w:val="1"/>
      <w:numFmt w:val="bullet"/>
      <w:lvlText w:val="o"/>
      <w:lvlJc w:val="left"/>
      <w:pPr>
        <w:tabs>
          <w:tab w:val="num" w:pos="5760"/>
        </w:tabs>
        <w:ind w:left="5760" w:hanging="360"/>
      </w:pPr>
      <w:rPr>
        <w:rFonts w:ascii="Courier New" w:hAnsi="Courier New"/>
      </w:rPr>
    </w:lvl>
    <w:lvl w:ilvl="8" w:tplc="7A4664B8">
      <w:start w:val="1"/>
      <w:numFmt w:val="bullet"/>
      <w:lvlText w:val=""/>
      <w:lvlJc w:val="left"/>
      <w:pPr>
        <w:tabs>
          <w:tab w:val="num" w:pos="6480"/>
        </w:tabs>
        <w:ind w:left="6480" w:hanging="360"/>
      </w:pPr>
      <w:rPr>
        <w:rFonts w:ascii="Wingdings" w:hAnsi="Wingdings"/>
      </w:rPr>
    </w:lvl>
  </w:abstractNum>
  <w:abstractNum w:abstractNumId="4" w15:restartNumberingAfterBreak="0">
    <w:nsid w:val="02F646AD"/>
    <w:multiLevelType w:val="hybridMultilevel"/>
    <w:tmpl w:val="105E292E"/>
    <w:lvl w:ilvl="0" w:tplc="04090001">
      <w:start w:val="1"/>
      <w:numFmt w:val="bullet"/>
      <w:lvlText w:val=""/>
      <w:lvlJc w:val="left"/>
      <w:pPr>
        <w:ind w:left="2040" w:hanging="360"/>
      </w:pPr>
      <w:rPr>
        <w:rFonts w:ascii="Symbol" w:hAnsi="Symbol"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5" w15:restartNumberingAfterBreak="0">
    <w:nsid w:val="031B5095"/>
    <w:multiLevelType w:val="hybridMultilevel"/>
    <w:tmpl w:val="61021BB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 w15:restartNumberingAfterBreak="0">
    <w:nsid w:val="1B0E1C25"/>
    <w:multiLevelType w:val="hybridMultilevel"/>
    <w:tmpl w:val="EB4076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F287A9D"/>
    <w:multiLevelType w:val="hybridMultilevel"/>
    <w:tmpl w:val="41C6B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A1E22"/>
    <w:multiLevelType w:val="hybridMultilevel"/>
    <w:tmpl w:val="8EEA09F6"/>
    <w:lvl w:ilvl="0" w:tplc="04090001">
      <w:start w:val="1"/>
      <w:numFmt w:val="bullet"/>
      <w:lvlText w:val=""/>
      <w:lvlJc w:val="left"/>
      <w:pPr>
        <w:ind w:left="2760" w:hanging="360"/>
      </w:pPr>
      <w:rPr>
        <w:rFonts w:ascii="Symbol" w:hAnsi="Symbol" w:hint="default"/>
      </w:rPr>
    </w:lvl>
    <w:lvl w:ilvl="1" w:tplc="04090003" w:tentative="1">
      <w:start w:val="1"/>
      <w:numFmt w:val="bullet"/>
      <w:lvlText w:val="o"/>
      <w:lvlJc w:val="left"/>
      <w:pPr>
        <w:ind w:left="3480" w:hanging="360"/>
      </w:pPr>
      <w:rPr>
        <w:rFonts w:ascii="Courier New" w:hAnsi="Courier New" w:cs="Courier New" w:hint="default"/>
      </w:rPr>
    </w:lvl>
    <w:lvl w:ilvl="2" w:tplc="04090005" w:tentative="1">
      <w:start w:val="1"/>
      <w:numFmt w:val="bullet"/>
      <w:lvlText w:val=""/>
      <w:lvlJc w:val="left"/>
      <w:pPr>
        <w:ind w:left="4200" w:hanging="360"/>
      </w:pPr>
      <w:rPr>
        <w:rFonts w:ascii="Wingdings" w:hAnsi="Wingdings" w:hint="default"/>
      </w:rPr>
    </w:lvl>
    <w:lvl w:ilvl="3" w:tplc="04090001" w:tentative="1">
      <w:start w:val="1"/>
      <w:numFmt w:val="bullet"/>
      <w:lvlText w:val=""/>
      <w:lvlJc w:val="left"/>
      <w:pPr>
        <w:ind w:left="4920" w:hanging="360"/>
      </w:pPr>
      <w:rPr>
        <w:rFonts w:ascii="Symbol" w:hAnsi="Symbol" w:hint="default"/>
      </w:rPr>
    </w:lvl>
    <w:lvl w:ilvl="4" w:tplc="04090003" w:tentative="1">
      <w:start w:val="1"/>
      <w:numFmt w:val="bullet"/>
      <w:lvlText w:val="o"/>
      <w:lvlJc w:val="left"/>
      <w:pPr>
        <w:ind w:left="5640" w:hanging="360"/>
      </w:pPr>
      <w:rPr>
        <w:rFonts w:ascii="Courier New" w:hAnsi="Courier New" w:cs="Courier New" w:hint="default"/>
      </w:rPr>
    </w:lvl>
    <w:lvl w:ilvl="5" w:tplc="04090005" w:tentative="1">
      <w:start w:val="1"/>
      <w:numFmt w:val="bullet"/>
      <w:lvlText w:val=""/>
      <w:lvlJc w:val="left"/>
      <w:pPr>
        <w:ind w:left="6360" w:hanging="360"/>
      </w:pPr>
      <w:rPr>
        <w:rFonts w:ascii="Wingdings" w:hAnsi="Wingdings" w:hint="default"/>
      </w:rPr>
    </w:lvl>
    <w:lvl w:ilvl="6" w:tplc="04090001" w:tentative="1">
      <w:start w:val="1"/>
      <w:numFmt w:val="bullet"/>
      <w:lvlText w:val=""/>
      <w:lvlJc w:val="left"/>
      <w:pPr>
        <w:ind w:left="7080" w:hanging="360"/>
      </w:pPr>
      <w:rPr>
        <w:rFonts w:ascii="Symbol" w:hAnsi="Symbol" w:hint="default"/>
      </w:rPr>
    </w:lvl>
    <w:lvl w:ilvl="7" w:tplc="04090003" w:tentative="1">
      <w:start w:val="1"/>
      <w:numFmt w:val="bullet"/>
      <w:lvlText w:val="o"/>
      <w:lvlJc w:val="left"/>
      <w:pPr>
        <w:ind w:left="7800" w:hanging="360"/>
      </w:pPr>
      <w:rPr>
        <w:rFonts w:ascii="Courier New" w:hAnsi="Courier New" w:cs="Courier New" w:hint="default"/>
      </w:rPr>
    </w:lvl>
    <w:lvl w:ilvl="8" w:tplc="04090005" w:tentative="1">
      <w:start w:val="1"/>
      <w:numFmt w:val="bullet"/>
      <w:lvlText w:val=""/>
      <w:lvlJc w:val="left"/>
      <w:pPr>
        <w:ind w:left="8520" w:hanging="360"/>
      </w:pPr>
      <w:rPr>
        <w:rFonts w:ascii="Wingdings" w:hAnsi="Wingdings" w:hint="default"/>
      </w:rPr>
    </w:lvl>
  </w:abstractNum>
  <w:abstractNum w:abstractNumId="9" w15:restartNumberingAfterBreak="0">
    <w:nsid w:val="2B162A0A"/>
    <w:multiLevelType w:val="hybridMultilevel"/>
    <w:tmpl w:val="12584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3A044F"/>
    <w:multiLevelType w:val="hybridMultilevel"/>
    <w:tmpl w:val="4FEEDBCC"/>
    <w:lvl w:ilvl="0" w:tplc="04090001">
      <w:start w:val="1"/>
      <w:numFmt w:val="bullet"/>
      <w:lvlText w:val=""/>
      <w:lvlJc w:val="left"/>
      <w:pPr>
        <w:ind w:left="2040" w:hanging="360"/>
      </w:pPr>
      <w:rPr>
        <w:rFonts w:ascii="Symbol" w:hAnsi="Symbol"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11" w15:restartNumberingAfterBreak="0">
    <w:nsid w:val="37B30E7B"/>
    <w:multiLevelType w:val="hybridMultilevel"/>
    <w:tmpl w:val="623C01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44C7566D"/>
    <w:multiLevelType w:val="hybridMultilevel"/>
    <w:tmpl w:val="DA8A9284"/>
    <w:lvl w:ilvl="0" w:tplc="04090001">
      <w:start w:val="1"/>
      <w:numFmt w:val="bullet"/>
      <w:lvlText w:val=""/>
      <w:lvlJc w:val="left"/>
      <w:pPr>
        <w:ind w:left="2580" w:hanging="360"/>
      </w:pPr>
      <w:rPr>
        <w:rFonts w:ascii="Symbol" w:hAnsi="Symbol"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13" w15:restartNumberingAfterBreak="0">
    <w:nsid w:val="56EF5E7E"/>
    <w:multiLevelType w:val="hybridMultilevel"/>
    <w:tmpl w:val="BA561242"/>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4" w15:restartNumberingAfterBreak="0">
    <w:nsid w:val="684E55AD"/>
    <w:multiLevelType w:val="hybridMultilevel"/>
    <w:tmpl w:val="4332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ED69AD"/>
    <w:multiLevelType w:val="hybridMultilevel"/>
    <w:tmpl w:val="C852AE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9"/>
  </w:num>
  <w:num w:numId="7">
    <w:abstractNumId w:val="12"/>
  </w:num>
  <w:num w:numId="8">
    <w:abstractNumId w:val="7"/>
  </w:num>
  <w:num w:numId="9">
    <w:abstractNumId w:val="10"/>
  </w:num>
  <w:num w:numId="10">
    <w:abstractNumId w:val="15"/>
  </w:num>
  <w:num w:numId="11">
    <w:abstractNumId w:val="11"/>
  </w:num>
  <w:num w:numId="12">
    <w:abstractNumId w:val="6"/>
  </w:num>
  <w:num w:numId="13">
    <w:abstractNumId w:val="14"/>
  </w:num>
  <w:num w:numId="14">
    <w:abstractNumId w:val="4"/>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C1F"/>
    <w:rsid w:val="00031944"/>
    <w:rsid w:val="0007213C"/>
    <w:rsid w:val="00075C49"/>
    <w:rsid w:val="00083903"/>
    <w:rsid w:val="00100927"/>
    <w:rsid w:val="0011192A"/>
    <w:rsid w:val="00120C7B"/>
    <w:rsid w:val="00125A83"/>
    <w:rsid w:val="001406D0"/>
    <w:rsid w:val="00191C79"/>
    <w:rsid w:val="0019741F"/>
    <w:rsid w:val="001C66E3"/>
    <w:rsid w:val="00222817"/>
    <w:rsid w:val="00232493"/>
    <w:rsid w:val="00233DBE"/>
    <w:rsid w:val="00247101"/>
    <w:rsid w:val="00253DF8"/>
    <w:rsid w:val="0025681C"/>
    <w:rsid w:val="00302EED"/>
    <w:rsid w:val="00316E48"/>
    <w:rsid w:val="00340708"/>
    <w:rsid w:val="00364139"/>
    <w:rsid w:val="003F7F49"/>
    <w:rsid w:val="00412979"/>
    <w:rsid w:val="004E5D20"/>
    <w:rsid w:val="00540A2B"/>
    <w:rsid w:val="005653FF"/>
    <w:rsid w:val="00594E08"/>
    <w:rsid w:val="005B62BA"/>
    <w:rsid w:val="005C5871"/>
    <w:rsid w:val="005C64BC"/>
    <w:rsid w:val="00606702"/>
    <w:rsid w:val="00611DB6"/>
    <w:rsid w:val="006F0C23"/>
    <w:rsid w:val="00711B85"/>
    <w:rsid w:val="00712948"/>
    <w:rsid w:val="00724F4D"/>
    <w:rsid w:val="00752B2E"/>
    <w:rsid w:val="00763E84"/>
    <w:rsid w:val="007A1733"/>
    <w:rsid w:val="007B4D3C"/>
    <w:rsid w:val="009B31DC"/>
    <w:rsid w:val="009B69D4"/>
    <w:rsid w:val="009D3046"/>
    <w:rsid w:val="009E0245"/>
    <w:rsid w:val="00A349D6"/>
    <w:rsid w:val="00B61C1F"/>
    <w:rsid w:val="00B74447"/>
    <w:rsid w:val="00B906CA"/>
    <w:rsid w:val="00BC55C1"/>
    <w:rsid w:val="00D35E4F"/>
    <w:rsid w:val="00D655B6"/>
    <w:rsid w:val="00DC0935"/>
    <w:rsid w:val="00DC5C31"/>
    <w:rsid w:val="00DE29A5"/>
    <w:rsid w:val="00E33B7E"/>
    <w:rsid w:val="00E76B0F"/>
    <w:rsid w:val="00FC3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0BD41D-DE26-4CCB-ABD2-1A8D48F5A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divdocumentleft-box">
    <w:name w:val="div_document_left-box"/>
    <w:basedOn w:val="DefaultParagraphFont"/>
    <w:rPr>
      <w:color w:val="FFFFFF"/>
      <w:shd w:val="clear" w:color="auto" w:fill="003D73"/>
    </w:rPr>
  </w:style>
  <w:style w:type="paragraph" w:customStyle="1" w:styleId="divdocumentleft-boxsection">
    <w:name w:val="div_document_left-box_section"/>
    <w:basedOn w:val="Normal"/>
  </w:style>
  <w:style w:type="paragraph" w:customStyle="1" w:styleId="divdocumentleft-boxsectionnth-child1sectiongapdiv">
    <w:name w:val="div_document_left-box_section_nth-child(1)_sectiongapdiv"/>
    <w:basedOn w:val="Normal"/>
    <w:rPr>
      <w:vanish/>
    </w:rPr>
  </w:style>
  <w:style w:type="paragraph" w:customStyle="1" w:styleId="divdocumentdivparagraphfirstparagraph">
    <w:name w:val="div_document_div_paragraph_firstparagraph"/>
    <w:basedOn w:val="Normal"/>
  </w:style>
  <w:style w:type="paragraph" w:customStyle="1" w:styleId="divdocumentname">
    <w:name w:val="div_document_name"/>
    <w:basedOn w:val="Normal"/>
    <w:pPr>
      <w:pBdr>
        <w:bottom w:val="none" w:sz="0" w:space="12" w:color="auto"/>
      </w:pBdr>
      <w:spacing w:line="690" w:lineRule="atLeast"/>
    </w:pPr>
    <w:rPr>
      <w:b/>
      <w:bCs/>
      <w:color w:val="FFFFFF"/>
      <w:sz w:val="56"/>
      <w:szCs w:val="56"/>
    </w:rPr>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rPr>
      <w:sz w:val="28"/>
      <w:szCs w:val="28"/>
    </w:rPr>
  </w:style>
  <w:style w:type="paragraph" w:customStyle="1" w:styleId="divdocumentSECTIONCNTCsectiongapdiv">
    <w:name w:val="div_document_SECTION_CNTC_sectiongapdiv"/>
    <w:basedOn w:val="Normal"/>
    <w:pPr>
      <w:spacing w:line="400" w:lineRule="atLeast"/>
    </w:pPr>
  </w:style>
  <w:style w:type="character" w:customStyle="1" w:styleId="divdocumentleft-boxdivsectiontitle">
    <w:name w:val="div_document_left-box_div_sectiontitle"/>
    <w:basedOn w:val="DefaultParagraphFont"/>
    <w:rPr>
      <w:shd w:val="clear" w:color="auto" w:fill="003D73"/>
    </w:rPr>
  </w:style>
  <w:style w:type="paragraph" w:customStyle="1" w:styleId="divdocumentleft-boxdivsectiontitleParagraph">
    <w:name w:val="div_document_left-box_div_sectiontitle Paragraph"/>
    <w:basedOn w:val="Normal"/>
    <w:pPr>
      <w:shd w:val="clear" w:color="auto" w:fill="003D73"/>
    </w:pPr>
    <w:rPr>
      <w:shd w:val="clear" w:color="auto" w:fill="003D73"/>
    </w:rPr>
  </w:style>
  <w:style w:type="table" w:customStyle="1" w:styleId="divdocumentleft-boxdivheading">
    <w:name w:val="div_document_left-box_div_heading"/>
    <w:basedOn w:val="TableNormal"/>
    <w:tblPr/>
    <w:trPr>
      <w:hidden/>
    </w:trPr>
  </w:style>
  <w:style w:type="paragraph" w:customStyle="1" w:styleId="left-boxheadinggapdiv">
    <w:name w:val="left-box_headinggapdiv"/>
    <w:basedOn w:val="Normal"/>
    <w:pPr>
      <w:spacing w:line="200" w:lineRule="atLeast"/>
    </w:pPr>
    <w:rPr>
      <w:sz w:val="14"/>
      <w:szCs w:val="14"/>
    </w:rPr>
  </w:style>
  <w:style w:type="paragraph" w:customStyle="1" w:styleId="div">
    <w:name w:val="div"/>
    <w:basedOn w:val="Normal"/>
  </w:style>
  <w:style w:type="paragraph" w:customStyle="1" w:styleId="divdocumentaddresssinglecolumn">
    <w:name w:val="div_document_address_singlecolumn"/>
    <w:basedOn w:val="Normal"/>
    <w:rPr>
      <w:color w:val="FFFFFF"/>
    </w:rPr>
  </w:style>
  <w:style w:type="paragraph" w:customStyle="1" w:styleId="txtBold">
    <w:name w:val="txtBold"/>
    <w:basedOn w:val="Normal"/>
    <w:rPr>
      <w:b/>
      <w:bCs/>
    </w:rPr>
  </w:style>
  <w:style w:type="paragraph" w:customStyle="1" w:styleId="divdocumentsectiongapdiv">
    <w:name w:val="div_document_sectiongapdiv"/>
    <w:basedOn w:val="Normal"/>
    <w:pPr>
      <w:spacing w:line="400" w:lineRule="atLeast"/>
    </w:pPr>
  </w:style>
  <w:style w:type="paragraph" w:customStyle="1" w:styleId="divdocumentleft-boxsinglecolumn">
    <w:name w:val="div_document_left-box_singlecolumn"/>
    <w:basedOn w:val="Normal"/>
  </w:style>
  <w:style w:type="character" w:customStyle="1" w:styleId="singlecolumnspanpaddedlinenth-child1">
    <w:name w:val="singlecolumn_span_paddedline_nth-child(1)"/>
    <w:basedOn w:val="DefaultParagraphFont"/>
  </w:style>
  <w:style w:type="paragraph" w:customStyle="1" w:styleId="p">
    <w:name w:val="p"/>
    <w:basedOn w:val="Normal"/>
  </w:style>
  <w:style w:type="paragraph" w:customStyle="1" w:styleId="divdocumentsectionparagraph">
    <w:name w:val="div_document_section_paragraph"/>
    <w:basedOn w:val="Normal"/>
    <w:pPr>
      <w:pBdr>
        <w:left w:val="none" w:sz="0" w:space="15" w:color="auto"/>
        <w:right w:val="none" w:sz="0" w:space="15" w:color="auto"/>
      </w:pBdr>
    </w:pPr>
  </w:style>
  <w:style w:type="paragraph" w:customStyle="1" w:styleId="divdocumentleft-boxParagraph">
    <w:name w:val="div_document_left-box Paragraph"/>
    <w:basedOn w:val="Normal"/>
    <w:pPr>
      <w:pBdr>
        <w:top w:val="none" w:sz="0" w:space="15" w:color="auto"/>
        <w:bottom w:val="none" w:sz="0" w:space="15" w:color="auto"/>
      </w:pBdr>
      <w:shd w:val="clear" w:color="auto" w:fill="003D73"/>
    </w:pPr>
    <w:rPr>
      <w:color w:val="FFFFFF"/>
      <w:shd w:val="clear" w:color="auto" w:fill="003D73"/>
    </w:rPr>
  </w:style>
  <w:style w:type="character" w:customStyle="1" w:styleId="divdocumentright-box">
    <w:name w:val="div_document_right-box"/>
    <w:basedOn w:val="DefaultParagraphFont"/>
    <w:rPr>
      <w:color w:val="343434"/>
      <w:spacing w:val="4"/>
    </w:rPr>
  </w:style>
  <w:style w:type="paragraph" w:customStyle="1" w:styleId="divdocumentright-boxsectionnth-child1">
    <w:name w:val="div_document_right-box_section_nth-child(1)"/>
    <w:basedOn w:val="Normal"/>
  </w:style>
  <w:style w:type="paragraph" w:customStyle="1" w:styleId="divdocumentright-boxsummaryparagraph">
    <w:name w:val="div_document_right-box_summary_paragraph"/>
    <w:basedOn w:val="Normal"/>
  </w:style>
  <w:style w:type="paragraph" w:customStyle="1" w:styleId="divdocumentright-boxsummaryparagraphsinglecolumn">
    <w:name w:val="div_document_right-box_summary_paragraph_singlecolumn"/>
    <w:basedOn w:val="Normal"/>
  </w:style>
  <w:style w:type="character" w:customStyle="1" w:styleId="divdocumentemptycell">
    <w:name w:val="div_document_emptycell"/>
    <w:basedOn w:val="DefaultParagraphFont"/>
  </w:style>
  <w:style w:type="paragraph" w:customStyle="1" w:styleId="divdocumentemptycellParagraph">
    <w:name w:val="div_document_emptycell Paragraph"/>
    <w:basedOn w:val="Normal"/>
  </w:style>
  <w:style w:type="character" w:customStyle="1" w:styleId="divdocumentright-boxpaddedlinedate-content">
    <w:name w:val="div_document_right-box_paddedline_date-content"/>
    <w:basedOn w:val="DefaultParagraphFont"/>
  </w:style>
  <w:style w:type="character" w:customStyle="1" w:styleId="divdocumentjobdates">
    <w:name w:val="div_document_jobdates"/>
    <w:basedOn w:val="DefaultParagraphFont"/>
    <w:rPr>
      <w:sz w:val="22"/>
      <w:szCs w:val="22"/>
    </w:rPr>
  </w:style>
  <w:style w:type="character" w:customStyle="1" w:styleId="divdocumentright-boxdatetablepindcell">
    <w:name w:val="div_document_right-box_datetable_pindcell"/>
    <w:basedOn w:val="DefaultParagraphFont"/>
  </w:style>
  <w:style w:type="character" w:customStyle="1" w:styleId="divdocumentright-boxdatetablesinglecolumn">
    <w:name w:val="div_document_right-box_datetable_singlecolumn"/>
    <w:basedOn w:val="DefaultParagraphFont"/>
  </w:style>
  <w:style w:type="paragraph" w:customStyle="1" w:styleId="divdocumentright-boxsectionexperiencesinglecolumnpaddedline">
    <w:name w:val="div_document_right-box_section_experience_singlecolumn_paddedline"/>
    <w:basedOn w:val="Normal"/>
    <w:pPr>
      <w:pBdr>
        <w:right w:val="none" w:sz="0" w:space="15" w:color="auto"/>
      </w:pBdr>
    </w:pPr>
  </w:style>
  <w:style w:type="character" w:customStyle="1" w:styleId="divdocumentjobtitle">
    <w:name w:val="div_document_jobtitle"/>
    <w:basedOn w:val="DefaultParagraphFont"/>
    <w:rPr>
      <w:sz w:val="28"/>
      <w:szCs w:val="28"/>
    </w:rPr>
  </w:style>
  <w:style w:type="paragraph" w:customStyle="1" w:styleId="divdocumentright-boxsectionexperiencesinglecolumnjobline">
    <w:name w:val="div_document_right-box_section_experience_singlecolumn_jobline"/>
    <w:basedOn w:val="Normal"/>
    <w:pPr>
      <w:pBdr>
        <w:right w:val="none" w:sz="0" w:space="15" w:color="auto"/>
      </w:pBdr>
    </w:pPr>
  </w:style>
  <w:style w:type="paragraph" w:customStyle="1" w:styleId="divdocumentli">
    <w:name w:val="div_document_li"/>
    <w:basedOn w:val="Normal"/>
    <w:pPr>
      <w:pBdr>
        <w:left w:val="none" w:sz="0" w:space="5" w:color="auto"/>
      </w:pBdr>
    </w:pPr>
  </w:style>
  <w:style w:type="table" w:customStyle="1" w:styleId="divdocumentsectionexperienceparagraph">
    <w:name w:val="div_document_section_experience_paragraph"/>
    <w:basedOn w:val="TableNormal"/>
    <w:tblPr/>
    <w:trPr>
      <w:hidden/>
    </w:trPr>
  </w:style>
  <w:style w:type="paragraph" w:customStyle="1" w:styleId="divdocumentright-boxsectioneducationsinglecolumnpaddedline">
    <w:name w:val="div_document_right-box_section_education_singlecolumn_paddedline"/>
    <w:basedOn w:val="Normal"/>
    <w:pPr>
      <w:pBdr>
        <w:right w:val="none" w:sz="0" w:space="15" w:color="auto"/>
      </w:pBdr>
    </w:pPr>
  </w:style>
  <w:style w:type="character" w:customStyle="1" w:styleId="divdocumentdegree">
    <w:name w:val="div_document_degree"/>
    <w:basedOn w:val="DefaultParagraphFont"/>
    <w:rPr>
      <w:sz w:val="28"/>
      <w:szCs w:val="28"/>
    </w:rPr>
  </w:style>
  <w:style w:type="character" w:customStyle="1" w:styleId="divdocumentprogramline">
    <w:name w:val="div_document_programline"/>
    <w:basedOn w:val="DefaultParagraphFont"/>
    <w:rPr>
      <w:sz w:val="28"/>
      <w:szCs w:val="28"/>
    </w:rPr>
  </w:style>
  <w:style w:type="character" w:customStyle="1" w:styleId="divdocumenteducationjoblocation">
    <w:name w:val="div_document_education_joblocation"/>
    <w:basedOn w:val="DefaultParagraphFont"/>
    <w:rPr>
      <w:i/>
      <w:iCs/>
    </w:rPr>
  </w:style>
  <w:style w:type="paragraph" w:customStyle="1" w:styleId="divdocumentright-boxsectioneducationsinglecolumnjobline">
    <w:name w:val="div_document_right-box_section_education_singlecolumn_jobline"/>
    <w:basedOn w:val="Normal"/>
    <w:pPr>
      <w:pBdr>
        <w:right w:val="none" w:sz="0" w:space="15" w:color="auto"/>
      </w:pBdr>
    </w:pPr>
  </w:style>
  <w:style w:type="table" w:customStyle="1" w:styleId="divdocumentsectioneducationparagraph">
    <w:name w:val="div_document_section_education_paragraph"/>
    <w:basedOn w:val="TableNormal"/>
    <w:tblPr/>
    <w:trPr>
      <w:hidden/>
    </w:trPr>
  </w:style>
  <w:style w:type="paragraph" w:customStyle="1" w:styleId="divdocumentright-boxparagraphsinglecolumn">
    <w:name w:val="div_document_right-box_paragraph_singlecolumn"/>
    <w:basedOn w:val="Normal"/>
  </w:style>
  <w:style w:type="table" w:customStyle="1" w:styleId="divdocument">
    <w:name w:val="div_document"/>
    <w:basedOn w:val="TableNormal"/>
    <w:tblPr/>
    <w:trPr>
      <w:hidden/>
    </w:trPr>
  </w:style>
  <w:style w:type="paragraph" w:styleId="ListParagraph">
    <w:name w:val="List Paragraph"/>
    <w:basedOn w:val="Normal"/>
    <w:uiPriority w:val="34"/>
    <w:qFormat/>
    <w:rsid w:val="00611DB6"/>
    <w:pPr>
      <w:ind w:left="720"/>
      <w:contextualSpacing/>
    </w:pPr>
  </w:style>
  <w:style w:type="character" w:styleId="Hyperlink">
    <w:name w:val="Hyperlink"/>
    <w:basedOn w:val="DefaultParagraphFont"/>
    <w:uiPriority w:val="99"/>
    <w:unhideWhenUsed/>
    <w:rsid w:val="00DE29A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thanda@cgiar.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ilbert.mutseyekwa@corteva.com" TargetMode="External"/><Relationship Id="rId5" Type="http://schemas.openxmlformats.org/officeDocument/2006/relationships/hyperlink" Target="mailto:c.magorokosho@cgiar.org"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4</Pages>
  <Words>1287</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Xavier MhikePlant Breeding And Biotechnology</vt:lpstr>
    </vt:vector>
  </TitlesOfParts>
  <Company/>
  <LinksUpToDate>false</LinksUpToDate>
  <CharactersWithSpaces>8612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Xavier MhikePlant Breeding And Biotechnology</dc:title>
  <dc:creator>RD</dc:creator>
  <cp:lastModifiedBy>Microsoft account</cp:lastModifiedBy>
  <cp:revision>18</cp:revision>
  <dcterms:created xsi:type="dcterms:W3CDTF">2021-02-02T07:25:00Z</dcterms:created>
  <dcterms:modified xsi:type="dcterms:W3CDTF">2021-03-22T09:21:00Z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jF8AAB+LCAAAAAAABAAcmseSo0AQRD+IA94dAeG9Nze8R3gEX7/MHhVSMF1dVZkvY2AYFoIY/oPxCMxQOMpjDMULGAvzAsp9SDz1Z9Xrd9sOfMKB5hWHKxLxY2RUrCDHFNEi6TZXenqE6o5F2wwm6MKIj3XMph8tO4m72uONm5EJAkqbfWBGDQ9VHwtXxYaCjqamNQxWFiZm1q3eKLVrhzKJxBR7990fVtlk1Vd91wGI5whDiHwxF0VVg+SFNJL</vt:lpwstr>
  </property>
  <property fmtid="{D5CDD505-2E9C-101B-9397-08002B2CF9AE}" pid="3" name="x1ye=1">
    <vt:lpwstr>g7vgeqAOk6W65Ik2pHdFqRPBtjUx3A8yTedx1BvyHIsytmkS2mfHamIophP1039gj+kk4VqXQjuLg4OYGHYh0aKpCsybiyHDL/uDVa3mVSs86E8Dj44iDGxiLGGC4V3zSfK96bi6ijzbxNIMloUl2hthO1dW+BykuaOiA6r58uE0/PCrfW9TCAtyADvpoLBamuvCrI88NJC3D2xHGu8v9PCbS773ARC2EaudzrgsY1sovb+sfnG0pMu4LtqX54z</vt:lpwstr>
  </property>
  <property fmtid="{D5CDD505-2E9C-101B-9397-08002B2CF9AE}" pid="4" name="x1ye=10">
    <vt:lpwstr>SoMa74ILGflJ+t/9EoqpsFG/nxxDOjfGWfumoAvZciDRrEAtWt6pYIsS+Hhkf4/l7bVynNF7Ku1deHgI/MVjyW9WvqFb0LkkxdT3fYtAGXlC/IpRWk2JGYjDv2FwMHBaxnLLDnDFXYMKMAAF9lcU7w22tQFwlPv5339ldcMM2LegCF6viO/P3jfBQnuhj8AJJyyUbaleazRcp06hfyCh6PgF97tklJnhfZ1fOFU4BNsPoY9R+ZscFxfZczHG/R4</vt:lpwstr>
  </property>
  <property fmtid="{D5CDD505-2E9C-101B-9397-08002B2CF9AE}" pid="5" name="x1ye=11">
    <vt:lpwstr>TDinO+OGWY+nklKdiuq0VL3eI1g2kyWy9r1nXd3hIfQjvJ1C1HmlXqK700Vg5hSRhXJEMWsbqNV6tufRjxyGnhbmm3EpdUiNrx/ozBoKAwnKfWwTL+CjyGthsSxRUBtD0lrn3f+eCxuPnbGB5OAxik2k5ulq+rvpFHsbdh6wRvvPo3Y7Ldg5rAq/HpJJH+DiONYAwAyilYlGKZj6bGfH6vXMlvSyXUFCLFJOK8L54kcRxWSN5g5SFU4s1xv1Y+A</vt:lpwstr>
  </property>
  <property fmtid="{D5CDD505-2E9C-101B-9397-08002B2CF9AE}" pid="6" name="x1ye=12">
    <vt:lpwstr>Z83nJx/WLKmPL7Mb4s5ArTgUyzEB5eEKZaOGbh89HBX3Yz/IxPnVa6MlfCVcvfvH1PTzaGb6gFKBn1C1JEeBADT6hFqPsRnBS5GUItyMzjXdnlp1hGDrOt2pQB8mHPGjFdzTN4qRwhFVrGUUMJuOopt3b6PZ6EWDU8FzeJdZBmJlJEYXCjR7I4isuzDIMfWECsMc3JcnXgxgGVGki0eR8EBZ0DF0LWJVJeT2GbnkivSkkuaeyFM24riwZIyP7pK</vt:lpwstr>
  </property>
  <property fmtid="{D5CDD505-2E9C-101B-9397-08002B2CF9AE}" pid="7" name="x1ye=13">
    <vt:lpwstr>OpuIgW04/gpjbEbPtTPQsJTB+E4J9FYFvJJYAAfNO8SudSooF67lm6GFCmcDNhWNViShYDmUjo4LXk6C74h9vanZWbwxDHQN9e/6mxrUitZpeZMQVydZp8t47bAXvs8jZ4Z8pHnOzkpd8lltzLqDFh83rMlCTAOlYlB4ergyKbBKsB62JZc5hgCVPk7TdpCOxCm96uLHNJKovEbMFR2194eOkWYWSjKpwXBRXNcVqn5U36R2/QBG/oKy69jkZo1</vt:lpwstr>
  </property>
  <property fmtid="{D5CDD505-2E9C-101B-9397-08002B2CF9AE}" pid="8" name="x1ye=14">
    <vt:lpwstr>Gz6RIrVcNJAyIKA2FNWndctGcikYj5nCKpdqD8SsaLAqtqpusumxakcNElrzxizGlujckp8wGcPiNkuTei1KHqheA43k5cQKWX4SYKYTUEtDxJfxCK+lnELsSsgy82ywCY/4rbJMsWb2wbqoRNV9ckjxCj/U7Xq5nGLGkqP57DBAsqObx7f7KsK/ZA7sPqQ5fotn0PJWOWbdXDAw/hD32GKIDtmd59LlgpsK/YKSvWYPtUcAhkYTX60Q9LmvN1/</vt:lpwstr>
  </property>
  <property fmtid="{D5CDD505-2E9C-101B-9397-08002B2CF9AE}" pid="9" name="x1ye=15">
    <vt:lpwstr>lnO9nHAGrIJSO5tqNYcyLN8cfICwOlIjTiFwFOcOXcQJFKqo6ir3yIzfRW+OsCcr+Vg+Oxci8J9OT8C/TL5JvyPeH4Y70dqQwcLtNyhlnnZnWGQsLVvOOI8hXMyDJ1mn8KBGz1DG6bTgO9OKAWcZENHSuqj9cyM9S1DHjQD069N+WAL1E9PYJn787XSVJ0Q8Wtabo88C3vl8JhRLtZTGMAfT3R/wqAzmO/6oEDdiBV5EZAysb6p7STHaT+m1B/l</vt:lpwstr>
  </property>
  <property fmtid="{D5CDD505-2E9C-101B-9397-08002B2CF9AE}" pid="10" name="x1ye=16">
    <vt:lpwstr>Se8DtbNiTvbeYGoqveaWqmWIqEfjTsPcYlZTPcCB69OkaX+7N5cH+UiGQGwCOawx+PawYWRa3zVPhX+IH4hjd0+CY0TYK1Gtm9zvHMQJOKTdWmiUgye9MPcJCzs7Ccc+/umBEG3cwKxozCD0CqCsu8xnb6LNZpw7GAF0/cOKKGmeCkoEZJ49gjsmXBrGh836UFjX3rv6lVRYxHOTcASy6DP198F2KOzGtc7N2UXLe2/jbMJpLKOWWnfehuLVdVM</vt:lpwstr>
  </property>
  <property fmtid="{D5CDD505-2E9C-101B-9397-08002B2CF9AE}" pid="11" name="x1ye=17">
    <vt:lpwstr>IpcH4jjZm83eaT+gwMhFjv4gmL0thJL9v2BojCfaWrDx9/D3fCM56C6bdpapOhOCbqxnoEQHthOcqR72G8w3oc70jqE4LiMg0u7zqPID0+cfeddVQ18u6ZeaJMLrwvJ/dfnCBEezXve37mrfRW+j0dw/cBTJpW85ANh8ENAkUIxBUDGTRRn0WtMhQAXAUM0E/KFtV26HtgWVXmcLMVF8jUGTJDlP0zcQhVU2uuqOSX9kqnrnZUth+UCT5TTsP0f</vt:lpwstr>
  </property>
  <property fmtid="{D5CDD505-2E9C-101B-9397-08002B2CF9AE}" pid="12" name="x1ye=18">
    <vt:lpwstr>793jJLg7lcRVe0u+HnB+sULoFBZm9VxJCXHd18EMqT+oOXUXX2JwJj/qq+wpmvDKzUFw0dsfZMs4b4PbCGh0Z9cVkFdv1oS9VKY5QgldcEaDrejpVK+rs3TkQ7gki8vkJJbgyZDzG7C8gMl0AhjIzbEWoX0DCK4dSbVB4m2MP3jPfAFt+tgKU4mqe4mGHu6hpk07WsFIxKhiT8i54A8/0whwT0gF7CNCGIyfEEQl7wORoSP58kvbnm09gQVb/Qk</vt:lpwstr>
  </property>
  <property fmtid="{D5CDD505-2E9C-101B-9397-08002B2CF9AE}" pid="13" name="x1ye=19">
    <vt:lpwstr>2R7htEQZzaINm8oFFe7n9LgXycgwPZNzZx6wFO5L5PA1OnvfXJwdaF/VXOukLD9Gh1gI3zdXWcP7B/Vo/DLLy07kr4f00lq55z13rdHFHcB0ElILu1UZVG2pPjFQZ0CLaW9PHr4yF45zU7QMXSzUD6QHwG87BgkRWTlHTZ6kixGeFx9alyOScOO+CdhEAyRZ4AQ/fg3u+PJqgS6duhhu8qIVpvedCN3PRL2u4YQ/u0x2t0vaG8FpyAaDmYwl2nB</vt:lpwstr>
  </property>
  <property fmtid="{D5CDD505-2E9C-101B-9397-08002B2CF9AE}" pid="14" name="x1ye=2">
    <vt:lpwstr>ZMLhNjk/vUmvgBd+QTg1TZw7sxFxyIIqHxJ8ssxkrg8Xx6cRJFM686EPHhkFZsNGFT1yz06kdN3/1tUhZ69/sAoJJBB1lbZHvw1BhF1PFbsDf2K0qer419aYQBcGCZSJn8CiFBqtJtfeljtGNTBn48s4821eZIm37Lsv3MxVc9fp1xugcG7QE6UATaiSq5B6DFwjKqp2qHU4Zj8ApFZ7Z0gyPFqsqKCibTP9Fh45DxXZNjVSyZmRQtWKaxR7SKk</vt:lpwstr>
  </property>
  <property fmtid="{D5CDD505-2E9C-101B-9397-08002B2CF9AE}" pid="15" name="x1ye=20">
    <vt:lpwstr>ekErkk2EdRxWuPgPp94QtdP2RSO6QUhNTWicF6bOzE1FpeZjwTtADpVfrxjC2tO5LCNNXoH4S2eqIe/pxpdKqf886ugzZcB2Zf0U8CUGhL0L+Siwnz4nx99ct+PHya44epo5+lDJPfyWDc40TgWkpKuBK6ADDSroBCOEu5SBXcTSJ4DMm8IN8Bk2fEY9eG5A6xWrzfHl376MhFWH8CNG7LmSsAoJxwc7WGnEH6T9dBN/BKupW4kDg09MSRjihQU</vt:lpwstr>
  </property>
  <property fmtid="{D5CDD505-2E9C-101B-9397-08002B2CF9AE}" pid="16" name="x1ye=21">
    <vt:lpwstr>zXwtlCCmY9kH38WUw/k4Nxu7X58DX6MBh269koG0MzLE3YSdHJ9Lw39yUVmkD7oRljQis62QbKGH0CXP5tRyepHhhMj32IY+BQGkjRtk7FJyPFJs6yDx+4S96y0//peRhW0kmgQvHQK8UpMGQ+m2M7T1JfyBvknXhHes8tv+aglNG3wP66bygXMKojcYXzcAV7jMcnFlC7ghUCnbyrELdj5vDNDpbjvXgAmCyblxINQp85siEv9LZF7TNQPc0n+</vt:lpwstr>
  </property>
  <property fmtid="{D5CDD505-2E9C-101B-9397-08002B2CF9AE}" pid="17" name="x1ye=22">
    <vt:lpwstr>GkTKWr1xEi1VakCT6S5pXFtZbT9oc5AP+VwSYQQ/W58BLHZnrvowkBMx8v4CbpgfaldsMf3d96SZ9Ttz4aYXoWMcy3VKTRcbu7Nh2iK52j7C5O3thetoAuobm9bFVedfO7pSTxNmKBF48s+y2fJb59eSQG2PuiaDBuwYEYae1d1tgJFzKHvDqC1OZk6/T90lLU0Ongnp96YtsG/64HLRob/fTIixtKWtnfz+zWUr0Lj8kFqqvHFaCEBMgGSWWRk</vt:lpwstr>
  </property>
  <property fmtid="{D5CDD505-2E9C-101B-9397-08002B2CF9AE}" pid="18" name="x1ye=23">
    <vt:lpwstr>Jd21k6HffAQyBNesawbW/FGFFJlSJd/U9jNPjLGaO0qLWGypx6tX5Y5abYxeBbIOw5zOXgqM0UOugeDmpB6NtLWUnfWDkgl6NyK5ojbFJ785sev7oFcTeDh9fNxN+MJgbp+gioPUiSvH7IYrLgIRnY6x3uoX4RpeQUEO461qOEyJIsdB0jMHVtzCFlc9bng73t7PFp90HklpWqJDjAATTKtLzIgHfJjGZbBPwb2hgwzM+9ClU3WvSOTyXYlSxRw</vt:lpwstr>
  </property>
  <property fmtid="{D5CDD505-2E9C-101B-9397-08002B2CF9AE}" pid="19" name="x1ye=24">
    <vt:lpwstr>eQdQKEZc4TP/u/EjacM1agXbrrdUEwdorM95DFkCXipvnphKdyEMcuPmTx0btvv5eZMLYYi7qBqA0ih3t5BNSyF/IMow7isZf9RzhQlgPPYAlwNssL9aY2djKIAWpNFKbnnH82Ml9Wjq8QKCLMdfypoOQpJa0jmk0lc9KdpD7AftOuDmfeyTFSx32ab6iF/jGpg7HGWt0EDbv/WXdzK9kgBhgopu2JvqtGJ+WPgXegOpCVI+2SUw/4309jfwP2H</vt:lpwstr>
  </property>
  <property fmtid="{D5CDD505-2E9C-101B-9397-08002B2CF9AE}" pid="20" name="x1ye=25">
    <vt:lpwstr>N+njp4mcZtnyd3pVCdaGoNoa4nV9KrSeYNkp0iY2FIfen6VgJsdZj3gFPqBJ5+I2cMRMI7G6Um6pXcIHxRb/skAEhA9QlVyZi9AUCPNh19CXyLeT7zUDEBH9I4PGt24dr1T7djhUTCYGn8Igg7/SGbfuL+cmQhzP3q1+cp9GPzB+iPgfmJRM1t499y/Bf/0rFqfkxgAGYQGFMsAvfCec+bJ/csqHTOoZh44eHD1qzJ8e9N2abrHU/6KcWLnqddq</vt:lpwstr>
  </property>
  <property fmtid="{D5CDD505-2E9C-101B-9397-08002B2CF9AE}" pid="21" name="x1ye=26">
    <vt:lpwstr>xUhHecxDkmtcz60L1C1NiuGpIxRVPbW7YGWvF+7b92FBQOucUfdolPdgvLtj/SXFlUuSVybGSUE25i4izWb2TBBv6ld+JYdGhFtVDW2ogeQBTHiEm+26X7ucYUSWh+n00V0xEhwF+iTl3+dA+iuxaelQN5dIOfh5IlVU1D/Jjk2hPXz6t9AUa14790+dEx2alymHDdBL/bgPniE+6We4930uF/mC8SIvwyeJ9BgsxmeHz/ay9XTc0qj0a4M5q/K</vt:lpwstr>
  </property>
  <property fmtid="{D5CDD505-2E9C-101B-9397-08002B2CF9AE}" pid="22" name="x1ye=27">
    <vt:lpwstr>yNRfv+cPaONRcrc6vIRnDV+Q/WkBAmenu6rKozdGl04mzFP1eHuahtD4/K0I1yj44Oy6ZKBwYlhTq1SDR+n+kUEs9ffqxeo0pDdmGjNrWKmvewBoYZT1PkWvKLcLTvIV0BUC2zUG/F8sPvzF49pzKZeCz0YbmokNTPlDuHVytBQ96ZyV0XXEoOt59DdX5ekfSQ3VMum7bCzZoG/H+alSc1T3O5241S56HZdqVS3fy75+QApMjMje7VhyWaM7LhN</vt:lpwstr>
  </property>
  <property fmtid="{D5CDD505-2E9C-101B-9397-08002B2CF9AE}" pid="23" name="x1ye=28">
    <vt:lpwstr>YgeC8D3L3MpAam1+ReQ3sbxzxqSXFRq/Trc4/imiTzp0vOC2KytwbBJoJHhQ7dRnFgDnhvHM8M499ASqqGJU8QKtv9Nq9EdgGwoVvnNLAEGKtql8Y0eps4Fq3LD1eb6SuVn9r6rlIBaNfAa/4iZRFt8H129ra1X0sS75Xe+dLQ5jmRIEaqJNfBwHgJ+sYe9E4hPfiGSdRl0pFW4Z+BKJKm37fOob99UWe0I8dFp42gRvLycpOuEdSWWAzeJEzZG</vt:lpwstr>
  </property>
  <property fmtid="{D5CDD505-2E9C-101B-9397-08002B2CF9AE}" pid="24" name="x1ye=29">
    <vt:lpwstr>Vcj8WxapON2c+DgfYHfBKyZsUTZUnvUwAmnusjjPL3lzulSHO/CbQRtBq5IY3UpfShKe7SQFdAKEp/Tm0wtOC+CscI4RhH9Y81r5u+BGVOSf5ZgGcBrVywPjZAuuyxtWwc3d8JoWdv8Nd4G+bvFmKVr5djs83E/aOgQEN2e+cwBnXkYqAVXjminqIbu7joDgXSwqgADn04xaWlxb9i+GM1+eJjhUDVCem8P2lZvWEdjnhJqXXFv3q3wOn1I+hv6</vt:lpwstr>
  </property>
  <property fmtid="{D5CDD505-2E9C-101B-9397-08002B2CF9AE}" pid="25" name="x1ye=3">
    <vt:lpwstr>ErkSj0X2etEhAT0HsOH2TjO6Y6PvjtJMp+UaEP+jbKxruX+0jsjqhaWwzin1ojpKdykbIJ+MCA5zQef8IjYSmFAchl3ZpYxp9hu1GuEbkZ9nXR/XYq/x4fb4WMSO7TMRfCjiV5XYhldzIRHgi1oMXpAJKye6i/hTc0Uo2v5mQipjaWBnriRaHiQhJbF/zK6yz8zjFoUomP1l7dZBCrmNdFoHPC/TpaZ/oWsqjJjFONwubRS+Pdp8Xg4jwbAvLZE</vt:lpwstr>
  </property>
  <property fmtid="{D5CDD505-2E9C-101B-9397-08002B2CF9AE}" pid="26" name="x1ye=30">
    <vt:lpwstr>TmESAAEJg3IoIkxrTYKPJs380aIhFS+qFnjxCrLAJxbebKQ4NVZ4Od4EkHfqanU3+ZmnGeIPWUsnjjpcbVmQfzHY3XrRca3SyPRIx58QDpVT/sT4xstim4cBTI8RyDFCHOSPMlSevLJVXn6OJiP1tldrSumLpXh8VuEYOhszIFmPiEJP86MrUZhVO21EbFSsRTlz86DlY66r4IcYgYrGD/4qsgkEMEvHXj4VFImySFKTmDwbit9jYWMb0KoxGa4</vt:lpwstr>
  </property>
  <property fmtid="{D5CDD505-2E9C-101B-9397-08002B2CF9AE}" pid="27" name="x1ye=31">
    <vt:lpwstr>qni4yEp+S/HcNBsDl+QksVTEOIEqU3VaEyJjTZnIh7X4RyLwz4aE042ejpxhYSFcY3YHFq6HsEyRqobrq/OTyqdfil/m+y+MAZVKcp6TJqHmhUZodS9LCDJtU1l6hd+TQEvLx4QdGU7jJd1AM6GREpgz4MEjNUqjh6EJCwM5VatqnPu9WW6zVYYtEJExnBogrRcpu96u9U8vMlOityxaYFud47y9oDhHu2CiCH7F4EBsVyA+dymrB9U0H4SzvBP</vt:lpwstr>
  </property>
  <property fmtid="{D5CDD505-2E9C-101B-9397-08002B2CF9AE}" pid="28" name="x1ye=32">
    <vt:lpwstr>s6olBoXaMZreRYY5Wmjt0fY1TML8poSKRpOxj5y+6axxE1PE50yEbyWroSk8KTaRE+RGtAn0mjt3Kc0ItGQMeZj76F7/dhRfJAwsX2zb4Oluj37Th0CVMv8h4yNINq0u9UBQnlannNEFSzNv7er6XaGMLNe5FHlrESti+Fu1/24zJq0pPeBnZDKXSVkGueWI2HM3oTtY4tMoz8kbrsrOwpbAEHJ84z5DQjGtHOdVBPePeLBIMllHML27NY0FFlx</vt:lpwstr>
  </property>
  <property fmtid="{D5CDD505-2E9C-101B-9397-08002B2CF9AE}" pid="29" name="x1ye=33">
    <vt:lpwstr>Pjbn9+ETFBjU99QwOYBuLNPWfSmT4zSqrVA0xNFCfu3dnIhiZkCEfeg+E2p/tJ+uZQWLGVwH3oSMEfTkyaiRpnIUQsQDNegnMybicPLOYkZ4rXUKfmDgzWSwq3r+KhfTTgUERGluIArnre1f7H5w2bHJmT4TLstmnhmIftS4+GH+vxkpa/fPUUqLTb7ctyygJVx1VgrCzPGJJaKlURXtpZLyZKL/EyYPMD1Xw9TOSrlYlI+OFgZfwNhzFyhV49X</vt:lpwstr>
  </property>
  <property fmtid="{D5CDD505-2E9C-101B-9397-08002B2CF9AE}" pid="30" name="x1ye=34">
    <vt:lpwstr>MHpxux0Yi14x3fCXSDteRQibqS9gLMUR7xA1PAg7gtxXv5DtGGJvwVwvEU7wSsaSgUD1wOX1fuC7Uff1jd37gTPVxWbTXWNO5qZiCbA26aHBnf9BuxxZ2gTglk5d2gE5Zl4XL28z6Kh5kK8wEsrlNVssFEf8k5Kp4ZYK4WTjx3oSXuAWpggAqUGTuwgduiZoG7mZ3K1Kr6oSIavhoEwEB6gF9igoiT4PM62QnmYvyUJ3dme2JffGcm/CMp97aOZ</vt:lpwstr>
  </property>
  <property fmtid="{D5CDD505-2E9C-101B-9397-08002B2CF9AE}" pid="31" name="x1ye=35">
    <vt:lpwstr>9e9Xo0AzHPigulxcmPwhV8hG+Q2lHcWWbiNsQoztD+Hdv7VoNhm3cCNvXT3SujmS+cT1anvfIG62uNVveG1/77SzwDw97v+bnWsLmbJC+mj6g1VxbY3FjiySwRhtgcZ5z4vU5QGKIzOd8vKki8C1wrfDCUX+XCQJBKba4er5r2UKwdXje3HtoI+hxOZGyhZcOTI0vZLFvlbzyU80qxvMa7J574ObBN9O8kUNNXvWvtRLHf/BgqKsYCEQu/axJ4H</vt:lpwstr>
  </property>
  <property fmtid="{D5CDD505-2E9C-101B-9397-08002B2CF9AE}" pid="32" name="x1ye=36">
    <vt:lpwstr>x94HNSATDQK/3HQeb/eclqA1zaDGcSi8HsC9SUV0maJEJFdYPYSP0Ff2j+SDy0/yiQ8FkRnrKTaL99CMhG3YnQjbd7pvCBSkQjyUguxciSP44nZU4BzmQM+Br/iaTie6szFhQ5cspkWHeGgW+zqbWufF1ZxNJsBFG2TkB0Z+7XkqZO9WbzIar3DcrZfeqAf+iXOgEclu9xPgW8bTzl+BXb4qxHmpCCbBLOb3HS8rKYKg+qJCfy1XjqadbibshWW</vt:lpwstr>
  </property>
  <property fmtid="{D5CDD505-2E9C-101B-9397-08002B2CF9AE}" pid="33" name="x1ye=37">
    <vt:lpwstr>Khw5yR88KHuN7J0AuVeJSrY4poNadN9RXvNEYp4IDSYgdrGzd5w45GlJYaJY5jbh9zv9mMmD/CCwPRECv9FkAdSKCvlbJyA85A/0UsJHdIy/r9SvY/4Dro3nhZvmU9C6vlgwqZ7sVuKFUf+yJ7FeBaiJRSPrWUCIrC5nE2k3gi2AfoCc+7srL3knXG5mG/Y4auG9NWOa6QS4OUUfizm72evRNBxJd6hLqBxeXX3Xz3uuHHg+9KXmEt+D5mT/7vK</vt:lpwstr>
  </property>
  <property fmtid="{D5CDD505-2E9C-101B-9397-08002B2CF9AE}" pid="34" name="x1ye=38">
    <vt:lpwstr>COfLaVTRhzWfjxmH9S199EE/w8GtQP9X1WPZ2vLe7uz3zZOvzgL97D7FktQeNKvaqBp7VHRboEw7QbzEkOkFqYiRca2eIHP8s5rwTkVVMt802bDQMy6yPZGN9qljmlbJ/yeAVdr8n+0aOuzyrHQcGqxJzlaKshvdpz29ZR+9ArEg2aEvLUmCnmq5uUlwP9RSJ/NA7kSIM31XA5MV9CAAfPVjvL8wWKMikhYICUd1z7dBR+yVB8Ni6Qz6osoMq44</vt:lpwstr>
  </property>
  <property fmtid="{D5CDD505-2E9C-101B-9397-08002B2CF9AE}" pid="35" name="x1ye=39">
    <vt:lpwstr>ygfu7vSmW/ZuzsJctb8/Aah/SbGRHC4ucJNp/k+iQWK0kCbLfm+92ldzPC2V09OjtPb8PT0hzUn8RGwIFJehQoKs41ZQviZuvoWR5mEhP8wN88wD8frVPk0Qpn4jNbofPXT1Uh322ueU1EB4QsXiMVbgCRKRaik0SqeMMGCW2zE1U2lNlrl2nAhvwg4NcOe0I3EKt38+d4seo04aStRRGd2EaVCngQlTs8M8bQ1S/onUmrn3TNP3bI+spJIIeKv</vt:lpwstr>
  </property>
  <property fmtid="{D5CDD505-2E9C-101B-9397-08002B2CF9AE}" pid="36" name="x1ye=4">
    <vt:lpwstr>jvpivu9hSNNyoDGhvhfxJIDHzXbrnSeXj23D71aoCPRPi0XPYQNnAnEpG84P3g0d2VbBZwkdR1wz/URRm2dtf5dKgXT6Ymhatx0ow6ZNXb/NhQ0E51sAXut8ccdBZ5Y2pmQQmMDs8BJnVXljV2VMBYZyQQ9DGu039vrduyGWcDV6OeLoX/NKRKW/WFUF9ovVVlFgZoH15a2fJrT+PCuekLLFioaWoN3uMppv9VU9anPZTIpnC54JHtylkxWYMgt</vt:lpwstr>
  </property>
  <property fmtid="{D5CDD505-2E9C-101B-9397-08002B2CF9AE}" pid="37" name="x1ye=40">
    <vt:lpwstr>YpmBUgaRpz4GUH4l7R3c2I9Dpta+ffumYuCx2RFvSSyCCJjjwugGTvO8G/8Rc7yUWBt0gCkM0ZedB/0K+xhxzrME84iEglNDv6icowfTM2xATgRIWm0eqytEcPlTX9iDQewZj6uqs0QiZuymXZmFXTxu8oBD0t4o9AMWPuXryuUVe76ZC9U2dNqvnk28/h11kwJZWo+/USKEk9OsOrktUOKXB2s3XjxALcrNTxibe7PjB1LvXrC2aaZP0H227f6</vt:lpwstr>
  </property>
  <property fmtid="{D5CDD505-2E9C-101B-9397-08002B2CF9AE}" pid="38" name="x1ye=41">
    <vt:lpwstr>KXYLoCEPfFr4tX0tya9OwbMzzC+mNG13jv3jz5SSTzQuCFfx1sen2M301kgzPvLa0OtkR0KCT8565mGqF5xtj4BHlA/JtZkU8pfj3oLy7j03wbrmXdnbzLcGWCqufVCODRH52d81sAgV1hKa8Ihs91NOeXiNryYBjCZM3rwtptcOndo32kxFWdj2/KauP8yGD+J26wCcaYR+hpDQxyPFDnuU5JWReR0EA2NLNAS/9D2N0tHz/AgxGv3UVSh1U46</vt:lpwstr>
  </property>
  <property fmtid="{D5CDD505-2E9C-101B-9397-08002B2CF9AE}" pid="39" name="x1ye=42">
    <vt:lpwstr>Pa4H3rFY8VNhvbVXNDh1+hnUtiHWEijAjTXuNZr1Ngm3n55tfnTVxzcFOObxwAHeXZIlX61jJ9GxNLivtyNYSGO9yatOArkYZP2wRGuQzfJ+0HSt0uMof1PFNJYW5ax9oB+rx3mNjkFJosZTtobm9fHojdUj32HKfmn/yZgYSA+swAhqc/pbUvZtSlUbRfJv0Ao6ixNb7SR2cUe/rADFvusNQPa3LZ5kcO+Mc7FaGbAx7GQsl58oGQC6S1Ypyiq</vt:lpwstr>
  </property>
  <property fmtid="{D5CDD505-2E9C-101B-9397-08002B2CF9AE}" pid="40" name="x1ye=43">
    <vt:lpwstr>bKBkJHBZgfyh2ovybcV3iUz5M6UZdMBcEDtqTWPmlGnO6IikbJ+tlOeM4wz7mXujStWy/k2YAMuzZCcI0AvQTIuZW3gKOQXef6SpUrJ2ewiTsLn7A24X9IBjjku/Z63l7Yhp+hOebRfy0COqGkFgNsx8677shqFTGBKfzFxX5hdFhozNIchFpDjX80hayB+fuxnHjKx1MclRdZQqb9+N2Dod/houVqV9a8jnkAMUgai/eNCmy7NRilEszQfhgVy</vt:lpwstr>
  </property>
  <property fmtid="{D5CDD505-2E9C-101B-9397-08002B2CF9AE}" pid="41" name="x1ye=44">
    <vt:lpwstr>zatSPGA0c8RUf1fwLQmRRzafqkC+5IEsLBkswI+mXSc+wYpH7JvtRyxIwWw0ZSYYWVRNZurOj3KqZcpLmaQ5FEAqfdLhOGpVRRw80b4qXIr8aGOlYQOKAsZZLfStolahShRyXrq82Xa141w6FbfacokeD6AZoN1wRgsD8f4JSU/nqmjD+AZEk/cGjizcr0eDjA9YwZvphJIHdk5PWucUgOeA9NSpfVa8nEeAuF8bjpl0WoCAPg8WIOXISUV0z8t</vt:lpwstr>
  </property>
  <property fmtid="{D5CDD505-2E9C-101B-9397-08002B2CF9AE}" pid="42" name="x1ye=45">
    <vt:lpwstr>nNAbT6AYC9zAlW7xUA1DzwjY0Kq7MxgAHVu3BIxmR4l4DrEo2yIy1+DVoUsntD4Q8aRCPkf6kL9XA5UJA+50yMrpKip9nyh1EqTJQoQ9Sn67JboASdWIwJY+4pBrO5ms3hM3+4vHKfCVj5DyNLfdw4t/fLedNhGrp28frZPbyc0CoOYOdUg6my4SAh4DiEgFO9+hWNpR7Oqrkutg0xUIFzUs8zWduhb4VOxnshRfxnCFfTH+p0j8bHN1l8KlY4H</vt:lpwstr>
  </property>
  <property fmtid="{D5CDD505-2E9C-101B-9397-08002B2CF9AE}" pid="43" name="x1ye=46">
    <vt:lpwstr>WY4pOVtxyOS7CRIOINKBgApwsF3MFSKLxjL1qhkeuC568uayq0vU2P5jy29Oa30pfG/bSXCCv/Gsmgw8DJ4O36k1zaSkSE75Xr58gmqNe7TgT+XubESqDpmTKSKin4MHV2GT0f00JEy+jtOXQzPce2pT94Nj6QgfrXtFQaxQMQIhf771efijuWn8Tpf1DXHGM0t+xwBbxa8J5XnzoVt99Xi2JDC0tQdAldAXP34O5S20jqQk6FvrdyUCStkYr0F</vt:lpwstr>
  </property>
  <property fmtid="{D5CDD505-2E9C-101B-9397-08002B2CF9AE}" pid="44" name="x1ye=47">
    <vt:lpwstr>AqJ4FVNcDa2icYGSIQTEKS4KDGT2HA6QCxIEtO5UfOfOi4DHrIrgOEW/DZmAV1hCjqw5aCXHiXZ6NZn9dSWOyeZbrdYOU5K+FBU2WKMSA/ZVEB8ZFB0sz1MTQMk6zTqSRPRA/tRGSpZ/AH3CKVU+eaBBOYGNTVQcs42pUtSdlDN0Ut/D/KyQW7iTPluoViHv0+xNHdIzOeCEB5J/iitmoDlVYRTkHGrcOdtZ5wU8vGPdja7FgjnRhVCOUKVbEQT</vt:lpwstr>
  </property>
  <property fmtid="{D5CDD505-2E9C-101B-9397-08002B2CF9AE}" pid="45" name="x1ye=48">
    <vt:lpwstr>GikdHvbpKfs/tv3mR9XHvhqSOZjC/FGwJHAO9ie5bXaevvZJGRzTlG0HFd3JOs5vDGJFmBz7XFVOyEFPkrIfAqGLg2zsEaXNXVvKC1wF1dnzG/bNeMwmarOK4aBD1c658ojHc2IyatNlyL8jHX+N4DKcHexPfFd1+PxMd2oLnDomSuLjrm6x1jSjbYwxump/M+Lq5sjE6NGbuOvhFALt8HVuNBOeL3is+9PABrdwB7BRiH5Glq6AmVEM/TgnsYr</vt:lpwstr>
  </property>
  <property fmtid="{D5CDD505-2E9C-101B-9397-08002B2CF9AE}" pid="46" name="x1ye=49">
    <vt:lpwstr>Y9zSfgttMHfnQrQTtP1Y1q7l+Q51084Kd/xJUw7pMhHx++S0UgJBs7okEN3x7wxMVZwPmmIeF/djL/leLMF+1u1yCtm8UPFgMjiEtySOF8jMBZk0xIbbhlZrbRAwPEVkMnyOWnr3n2lsurR/CpqhRF2K6TJBC8JuvAPLS4DnsAy5MUptQsrQdm8D3hyZJAfMUphfMO68PS4kJWuL2euJRCpsFGJQ/kMfTDZn9Gt7U6izhhc5G49TsQOG9YgP2+j</vt:lpwstr>
  </property>
  <property fmtid="{D5CDD505-2E9C-101B-9397-08002B2CF9AE}" pid="47" name="x1ye=5">
    <vt:lpwstr>f467GU8THZ7S83xKMIchVrO01Hl1NwFS+QEKN8EVqxdMhighs3h5pgO+mx4I5OfqZkOpO7p1AIb3RoDhjjpDhMhW3k909DRnIwS7F3YYujAHQHCturaN9UPhPEcxKBqIaTEHftTMKnOTuAvZOncinDvA9hneVdDfFB3uqQbplO1L1jNdujlsh1kY7GibJfAIWTeHFeB9Iuav64IMYvxZeCZ0f2KjFrnhpye8cQJve2rVZ4XgwUwEiS0PfMMiHqT</vt:lpwstr>
  </property>
  <property fmtid="{D5CDD505-2E9C-101B-9397-08002B2CF9AE}" pid="48" name="x1ye=50">
    <vt:lpwstr>FpRrb5S7euwzBXgeXa7SWWc5VDKf22YmrhH5NVd/xHxHrkm+Sby9ZoIHt29TCfVrQu2paB+3AgQGwvxnPRA4JwmzGRVOzgJ0LVlwQENgiMDgMMo/bcJAW/dOXWcmJCpYx2PxBR+OKunP5yIyQlWBFoMVdQnNt/ITsNnOTi2RX/uP2DWn4YpoPpZZI9yNlFMx529qcG3eMqvvbjx3QMQo4f6V3U0ZKE/OQMWdsPeCDb3aavB5YassQZxx+if1AAr</vt:lpwstr>
  </property>
  <property fmtid="{D5CDD505-2E9C-101B-9397-08002B2CF9AE}" pid="49" name="x1ye=51">
    <vt:lpwstr>AlwP43+t111QHI5UPfRM3acgeBr2b+WTwJJCufQofkNkA5HCCwckq9I4IhECopCB7ghGC9mzJX/Ou+hI+bXcWwTRX/rKtdOShC1vpVSnVag5Oy+QjojSfuG9QwaokE4+4Mei2iSAsTuJFZQLZs3RbPRZ24JDJ9TNOEenhN8Orm2RUXZawoC53KM3zzbaVKD2SUurOCkk4tCr36gs8SRHX4/yEH4+TVkR/5RYvGLZsjgzd8YJrxeTXaZM0h5MUBQ</vt:lpwstr>
  </property>
  <property fmtid="{D5CDD505-2E9C-101B-9397-08002B2CF9AE}" pid="50" name="x1ye=52">
    <vt:lpwstr>ehkTO5R25q59wpyNtHXY3DfoB1ZKTGh9ReeCDaNWSTSDjzvyCAnw1INBzrm1FygFcnT4TpFNWFxrFSly1MZqrC3FFGnad9T7CtRUcw4zsCypfXfJvi66dwRUZ/XaK/raAvW9slJxnC/cjZgtLJTvHLcW/pBpZeXhd0ZcKJyHs+vx3dJooWkmlBTm0Byfr3RowNf9kB+yLkuTBStUyBhVY52vIxRz5mFo8gVoH1oUVEkCKdxeKcmlyq0ScTUp6FO</vt:lpwstr>
  </property>
  <property fmtid="{D5CDD505-2E9C-101B-9397-08002B2CF9AE}" pid="51" name="x1ye=53">
    <vt:lpwstr>u6iFsX7makCVyO9uO6ox3CuMLvFnheyN70JQvLUagj0sWnNqFuv8kX1SljC3ftHkT5QCOqo7jC2yOsKIuB4QSX6Vk40ciUA2y4dDGtmAqfp91I4GgHVTS/Fp9cJ9vXsYEKE4eKIKHUdWK5ibbJ96fz2mT7xIk3bgg0+12LtIa+ZYhsl/XaMCb7NNQz0wYh3qo+wNx7zhi34c+1OcxBOfL88K+2e2GJpIuYHx2y7qaab12euobtCvTGPar1VrTbj</vt:lpwstr>
  </property>
  <property fmtid="{D5CDD505-2E9C-101B-9397-08002B2CF9AE}" pid="52" name="x1ye=54">
    <vt:lpwstr>0iIDEzlJoCQtgegEc392+MZy0uBR046JG67TOgWsmkDqI30L3Zx80Td+yQ6pUrfZpn3lui0/4tIhsQ9KJD3HdGKX+5dlyFT2TKynU2hua9Ho+QPaCzjJNtP5TVVXuCDJVDTWqtPSkDv+Z9ftHPEgWjcH/Z7Byek9rEYI313MNpJ4s3zKhi0crFpBYKZJJ/uigpA/Y9oIEf72R3IAvAlAZAF68qCEZCSheErRil7ftT48gMlP3FfCdeuaTvd7iaO</vt:lpwstr>
  </property>
  <property fmtid="{D5CDD505-2E9C-101B-9397-08002B2CF9AE}" pid="53" name="x1ye=55">
    <vt:lpwstr>DwB5RsSMTqrBZp+dnmRx2H4zl/nJUgXozIHuBVQd3odwPOklU06n+9NIatmCFKnC+On7KdpzGzr2Ymu4r6ZY6OIgqRFXo2rEahfi8K9L0KIyFyrp/chSjUl319wyBJmVZKtz/7Tip4tFQDvopPHYw9QJqx1MVkIu8m/QzJT6n4titvo8xubug52L+1ZWulJ9ViHFYddkQ/ewwnnxbJz5ekYRKee7RqfE8YiB6a/kAPRQnh4IDzf+wCmIk1/RX7s</vt:lpwstr>
  </property>
  <property fmtid="{D5CDD505-2E9C-101B-9397-08002B2CF9AE}" pid="54" name="x1ye=56">
    <vt:lpwstr>pWQgrM2xypgoUFOoCyTEFCD1jfgYLTlrQLmIcgPl7m+Q/3w9elpxoeiCJHKhuquhcxCdkOEqECvC3AIbfvgu1t87w7jGSPQZuKSLecuGIr1rdYSvMV9WjKFsXfdwzL1JXNndmCnIWA3QuyOAsub5reSb2SFLJpck9Lusec2i0i0TiGWKi4l1+YDB3Z4psnJZ1J7y++Kci2SJ6YEfhf/0RPthf3Ikykp63DAIJgWd8Yq7juMo6skCWwH9QZFMCkd</vt:lpwstr>
  </property>
  <property fmtid="{D5CDD505-2E9C-101B-9397-08002B2CF9AE}" pid="55" name="x1ye=57">
    <vt:lpwstr>Yy8eR/vkSzkGZ7FP0rVyH++u4gK6EMvzKW3JcfHCwGsRxK57xdSuvD0niPu7xnWrQo7ZE9/fLmT+sjJ2ZvrXam/aJYWO9nOYuFiri7DCsUsNd/jTBLTiT+rMQPdVbQl594t3lYknJ5z2RNXYUXtSUEHHAd08VLgS5dXhwFrEOPT7b5KUo1u3Ocs7s7bWH1Vk/NTvAAoIc+FkMAStN9y8Pd1NXh6dRIX0WpxUpTb9Bg3SetQhjvgZITiLSy0UJeZ</vt:lpwstr>
  </property>
  <property fmtid="{D5CDD505-2E9C-101B-9397-08002B2CF9AE}" pid="56" name="x1ye=58">
    <vt:lpwstr>G4/EiBw/ajXPojtRDcDEwlLzWP8HWj48vxO1N7U1kvS3+D+MvSRD2KmMltlRPOA6ByUjE/ilBSaUlhYPB5DYPaH8mgSMOCCdr9dC+EgYTKIrRd9fxmWNRafqtPYjfvbMCkggH9h4VNe0g+6bK4qhHtulbPGdDY0SnjyHm8FQ0Q2FaYYumfoD2WTl68drn8XzXqUvPTcrhOC/hbSA1fp5ZGZ81TzgcwyiIUTSlFsA7ll54Mm1h3PoSUmK4XHDZl7</vt:lpwstr>
  </property>
  <property fmtid="{D5CDD505-2E9C-101B-9397-08002B2CF9AE}" pid="57" name="x1ye=59">
    <vt:lpwstr>NpulnHhzFEiDMkOXnVS0yL5/3+TcazAZaMwYGuK9T3+OLbyxNEMJ4F6aBC9hJrYrrCDUpiDvK/bML+LgLq1DR0+JS4tv1fRUKxW5pKLjtxcjPZI89NyGHzTyX7dj+eDdguc3rcXaz7qZq4XhZZ+ramorXXJ4otgJcn/CnIT9zXn2ISDBdQhU/Hml2IgpzgrLgEBiG8juej3uHnVjtry3JIXZzim4MJyIsgQkaTr5N3BUvjSLiAvu0bYOmuNu50h</vt:lpwstr>
  </property>
  <property fmtid="{D5CDD505-2E9C-101B-9397-08002B2CF9AE}" pid="58" name="x1ye=6">
    <vt:lpwstr>KuEhwIw8i3wh87T2tqX/6ttQ1b60uD3BZL3DbA5oFlzaAbVLngM6nyU2xgc2LIPozmJyWUFy8DNVxUpTp5Jwx9zVKVRlMGxkODIADP5rKvCgMfJpliGduT9tlq61N9Px4DIdUBQ89bM9xKaX19V5eSGmeNb29IHaxOVmDGodgmzdoIyVWRfh9DYeySSKxzfM4kkHj54lXsyj/RRQwNbHd+AsEIS62YnvfWpfmLsoN/bvINpRmLHHN0F3hqMlwnN</vt:lpwstr>
  </property>
  <property fmtid="{D5CDD505-2E9C-101B-9397-08002B2CF9AE}" pid="59" name="x1ye=60">
    <vt:lpwstr>sHhsCfy8ioRBwnLX/JyOYmOdrvXzlsrDOAK2qqxf67XjQ1JWXTBRM4Pwcot+j7HpQPhGB1BzXG+7qDrUjkY+W5VlaUxpGbg2JVnI4XNAlToRXJp3p+hQG2hv/qK6UH+OTavDK+8qwfWW/R4EYrm6zHEWy0jxcKkbRp490c+GebGV8kO+3+PIFM16t7msQ7DQckkfKXeia9qcXyFVuqUwg6l4Lz1Cyju21e8rj6vZrJUClKczU79TVwAY6EC1RIe</vt:lpwstr>
  </property>
  <property fmtid="{D5CDD505-2E9C-101B-9397-08002B2CF9AE}" pid="60" name="x1ye=61">
    <vt:lpwstr>YHjzdaUuqHtEv3WoKwt+j+KCczqXSMJJCi1Hy4w3szN5BIUWEGnxsKUY2G7ZoxuW+hMdxzGdPclRgyuaSsTFt3jpjsofLPKteRwh329JsTqNegB3QIqge79k+TP6xGxPEtzT7LBqB5fvXHPn8/H3zvSWO8w1czMUzc9PEkA+94sUgMvmBcCvT952Wdmr8mXuERHfR1EdS6NkDDUm6uyypZ8MWKnmF5U3y6VoWOX/ZD8+M6DenSEpfWTJbm0Pnd0</vt:lpwstr>
  </property>
  <property fmtid="{D5CDD505-2E9C-101B-9397-08002B2CF9AE}" pid="61" name="x1ye=62">
    <vt:lpwstr>9+OOVjCjpNoZM4M1P56CquvrmRxld3WGWnb8W8O2oerMV17ZkiTHtn6Mk5xD4J+qX2Ao9MXrH70oYywRSJRmi6y/HFwt5juOSqD7/+vTiynfrP8vtdg/aPcgAGBEhTPog/I+a1wpIemeLGLlbh+KWOF0bBFuacG6NCRupOxV5IExC/H2NkjewhZr4ovtORvTEM4Gc8t3RiS0dD9aKMkjc3tSN6yznVvEKnG3bzy8STvEOfADQFdXpoYaMmWpfDs</vt:lpwstr>
  </property>
  <property fmtid="{D5CDD505-2E9C-101B-9397-08002B2CF9AE}" pid="62" name="x1ye=63">
    <vt:lpwstr>UuhSFtlcqFgP1TbbJF37y7alkTPCO3Pz8NHl8xYkPFS8LnLfAKtkEQu1qmtKaCF88sgqCCjxhfBduLg61wAETZzEDToBQsd0Vkorln1FWuPzND+yhFQ0U7NTndkaxReiSecKMySa9xuNtzPvFqfmneg9JYl7ABPUa+FlonbMmgSBkhLsNSQl1to3JO+Ae8l3GrQTkT0zTtfs2DraeC1gaDDHgic2eq5cKoMXgSVxhcaHciorw0Hdh9DBoh9mrSJ</vt:lpwstr>
  </property>
  <property fmtid="{D5CDD505-2E9C-101B-9397-08002B2CF9AE}" pid="63" name="x1ye=64">
    <vt:lpwstr>SYoCQi+BDYIc3PAu+pIzt+FUVJSbb03ATY0JCy6SzQdmtB/zWvKZ6W5sYnDwaWqCwpGWJdXSI55v+MMT2uo+aZ2P0LXzSCUdTvzAPF/zdvpJLqjf+yifv/IJEtXMV5Nl3iQn+um5dj77w/zfTzp3rXHpPHy+hkrWzA5xz6x5xk9AM1lwcE6QSlVR+0J2bfsgHR0vVxdLwfojYfjmiBZKXCVdEMEveNSHo6G+DqEHSPAtnuNU3oj6rl7db7/SLv/</vt:lpwstr>
  </property>
  <property fmtid="{D5CDD505-2E9C-101B-9397-08002B2CF9AE}" pid="64" name="x1ye=65">
    <vt:lpwstr>Qym+jCQ1URVRnp50ve9s3a0Jz03VexExRfuczYepN4Pd5pniCmfsqCOEE05VaxdSLilBLCUpbvibUd2IL6IIEiTyxVvXZ7bOXSzHTa7A0V581OTwbXyE6dlEg0KlT1AI4RjkcgDCP1TyueRNGOsNoKJQoa2GHJU7ESVm/O55QxLGhazzsfaYt6hl3o+bSlqy8GcUc4Q5SJlU2qgz4cfzM2INdYcMHBApdhdS+q+bW0lqoZSY2b9AT9eUwflju2W</vt:lpwstr>
  </property>
  <property fmtid="{D5CDD505-2E9C-101B-9397-08002B2CF9AE}" pid="65" name="x1ye=66">
    <vt:lpwstr>a63nZYU1iIOJfxGbDGti4n1NjwT0UhRTuLGPwyxjt00T4qSVKkbhcnaeg8wOHidQnZ32pwgj6Nj9esvCzWiSP3xVg1uZVb+KwKvCEPxdElObQc1D66c83QVpgoanMyg4URK3Fjaxp10V7qPh+r3YybpgEr/6SdnwBvlBzBuJ6aIz82EmQUiiZY8KQkonCUGONlCfsAI9/KBdnJUM5Z0gtoDv8rf50e+S81j/8qOI9sVaEgig6IBjk1foOMIDnTI</vt:lpwstr>
  </property>
  <property fmtid="{D5CDD505-2E9C-101B-9397-08002B2CF9AE}" pid="66" name="x1ye=67">
    <vt:lpwstr>0jOGUb/eQ7gurCqTu2tQkR9N4iwnpSRrvK1l7kOnfsE+jCVVSc1/D1iSFbx58raWLt7bsthq860P8ngJsUJ1TFhFao36KXO0eHyInJYBw9ud2d8s5dcYIKhr47R+zG6asfn3fEJb/c17NlP0l/U9KavQC3peRlk59G0Jl+DpmGIpqvD2X/JhiJLTO3wpdPQubfwtN5KKjj1BopCgz2bEnOwfhPLPvvVTt+bpDlpSQwin1S4l89S/5AXZuRtbzrY</vt:lpwstr>
  </property>
  <property fmtid="{D5CDD505-2E9C-101B-9397-08002B2CF9AE}" pid="67" name="x1ye=68">
    <vt:lpwstr>o/IlQoqvfogwptF5CucqXo5yxTrJ+Ck/fG56IVOE9vldnThrXI/LW/7reBkPjKNocYgThvxEwqdge7yj54ttYYDLuKhc3ocmi4h/1G9nIFpEhNHiqB/nY6fMpgGkpDMBm9O9liQxZhB2NB9Tzdzl5XxHqrkn7qQaW5U43BI6Tj/ylXShcOoxbvXCdefLHRzhEZdY+jzdwU25oVxy/8Q2xRtbZeUi0J0ofw8gO0gKeNZgBJssRqP7mbP5Yah/uj4</vt:lpwstr>
  </property>
  <property fmtid="{D5CDD505-2E9C-101B-9397-08002B2CF9AE}" pid="68" name="x1ye=69">
    <vt:lpwstr>WGzJEcI22Qj5nHGmbPM4Wjsv/jGVvGUXuaRiovAK7oxnHNo0tX9w5fh8SxZf9xJRojR4tr2xaTJIrO1XmO84UmWDoFz6ljFCC1wu1J8+0dj+S2chg/pZ9y0RGHUbrRLSl1/78fincx0+VQ+VgriCq72DGPZMy0C9aPHbrc9I9V12bfFPWlDYZgqmeCijJUPMXb5paNZGBwHtpAIoJ8Bt7ikxUfBigzfhVAUWB7lNpwgPhG3LuB4qT0/gpMEiRwO</vt:lpwstr>
  </property>
  <property fmtid="{D5CDD505-2E9C-101B-9397-08002B2CF9AE}" pid="69" name="x1ye=7">
    <vt:lpwstr>yyXA5ZGFMybhlH0GdToeR/a8Eh4YE50Pr2bszLLBLoYjVE69Ckubi4q93CHTU1efuBHBiPyxtQ+QnEgtHeehrYZHvTwEmCUHidEabqkJgIFs4qzfQLMcZCz5u1nMPe17SLu/EK1wrof4eck4LuLqoEt60nJNQu9epmyib7k3Xtq6SFjv6vPCOSiBJEv0y7FToCBclN7siHw0t/FSZ5/Gf89wexT0NQWGT8mPWMktR58uFXbFTuRsfUmalKCXZTZ</vt:lpwstr>
  </property>
  <property fmtid="{D5CDD505-2E9C-101B-9397-08002B2CF9AE}" pid="70" name="x1ye=70">
    <vt:lpwstr>yBra/9lGICvBrWOHYUJHIFZC+Yx4Hw2WC/qNsiaS6ZovUzbBQ7EUW1c4Nc4nYtEwXc4RIjfPBdFH7A1zgdnuv4zy+EsInUQvpNUe11hNKjAIEJCo3qdtOidZRnmpt+VzK8RfFATiaELOjIzh1tIoqMV9DIXiOxHMHhR3hs+icle0+S8ANqMo3RS8DcexGRmEvasaZE/WLAn60wpnWLVLvqspRw4eX0MVa92lTvORbJKBFz1HlbHMAYuI1q/zlsW</vt:lpwstr>
  </property>
  <property fmtid="{D5CDD505-2E9C-101B-9397-08002B2CF9AE}" pid="71" name="x1ye=71">
    <vt:lpwstr>OTe1vGo9W54ibtEnm1lzTy86fzmBGTlaF/bnc4brj+1L/Rtyq8x/Sou9e7g7yjbMcI0GBXyBK3PskNeLHCkeZaeSXm/FwvKsOlNWN7E800NMOlnoSeIyCGAnKAYZiqC4rmaPLn5kW0JOQ2FYPoZgkc3HZOuGeiwCQp/fdDWGtSzMZ+1HA9clijHtUGAZ2vl/IDBbc2BGtmf9V1lxJnCiwjA3mPDLsYVqv4e5/nlRxLUB4IRakQOTIDMBZG3rQjk</vt:lpwstr>
  </property>
  <property fmtid="{D5CDD505-2E9C-101B-9397-08002B2CF9AE}" pid="72" name="x1ye=72">
    <vt:lpwstr>5zIdgkqv1cxC9zch2KfhbK7Mxl37rgRBcshE6Sk92fB5S+cJKps/CIAZaGdH58pAtQqjUTe4cDjS8WMb8vFlLKEsVZsTctNw9VU9JLtRG7RDh11k1bX140re3N2ouGYMQJSC5iR2hS30Uk9B0Bx1DIS1JXqk93/6wboptP2scdtC7rKxG0oscUxYo/g6EfhVowS8v5oYvSdYNRWqsMEInpE9OAYfkq5J6LPZDdRP5OYV00bX1aP/nFx4Ibrls1p</vt:lpwstr>
  </property>
  <property fmtid="{D5CDD505-2E9C-101B-9397-08002B2CF9AE}" pid="73" name="x1ye=73">
    <vt:lpwstr>dDSQa8XkqN5a1J1TjDrWFF+Br08WTa7E6jqr1qyutBI78kPPTo+z6wQrTlj+2USPPj/0OuZIRLwOKjgJ5naofCJ8qs2wCWu+ypXdO1nglwCE1Zk1hVaVwx347QdzFKAzqOjuMs6+0HH0MQ9Uz+yeROWPpY+dSgqVACtKTON/IBPZolN/1pSCBpa6hc0sjocmTuDdasqurobKRduGAYQzzatKynMko36pq7R7zfI3B09Wb3yosWXAtOapyDo/yww</vt:lpwstr>
  </property>
  <property fmtid="{D5CDD505-2E9C-101B-9397-08002B2CF9AE}" pid="74" name="x1ye=74">
    <vt:lpwstr>GFo8Z8Wsl9pEL1K4C1e4Mau2zLCkvEZwKKC4PcizIOpxQXnBZmKnEXqCqIpltneLd+PjMsfWYFAJKg4FFIkCj0n9Lx8apEyaSpZd/Q6Fs1RYocxLpRZNSRB0RDINcqAgzbXInbowiuaMz9gOdQWpLI7UcAxBouT277fEOBcVao/BKns/+KjLmP6oOSlup29U+1YnB3sQ2niMaeEjfnhy9HVarzd9eZONwUG3/7R9bPHuBjvCBHlOhdUgW1AtxFd</vt:lpwstr>
  </property>
  <property fmtid="{D5CDD505-2E9C-101B-9397-08002B2CF9AE}" pid="75" name="x1ye=75">
    <vt:lpwstr>9d54UamDMr6/AKBTrDrj/Bt2XzPk3ZWfu2kajbosc1lOAw3wIGKdWYCS7U7ao5Cfd4DjJlR0F2v7LyEMN2oFL2wyW19BIakvVy1CRCdPZ+iysKJvwG6SUcH1+7aj9zoBrUeTenRiARzHbV5lVLc8hgrpoLASPBIKORaGWo/yG6hJOoUe/xVxiQyg43Q48raknXpj0hiYf5pvKL/5gREF4S+07rN/hgmHWuw/6Su6CVV4w15d0TRt8Vh9PMxnGiJ</vt:lpwstr>
  </property>
  <property fmtid="{D5CDD505-2E9C-101B-9397-08002B2CF9AE}" pid="76" name="x1ye=76">
    <vt:lpwstr>vyxgnrHsnZiMJyCuNCLmUV+wbRoSMxVZ+PQqmMQHYhdCgROC6qee5+L2AB2K0LtiledxAuiOXfRyy578AsY6vfIBwPjf+iGM6isZjq5gVhoCsDm47n1z5EfHNc7Vft6afk3yXCL1/UCXX+st9avyBZ4qEm1M7Qe21G/AAxW+AuBq6+t1wXDpwjigRrpmfzqNm83UuMR0tqPjMjlSp6JWLqmTb+sjkMfQiDsjpiH8y4F287OGZ7W4si7IHjetttK</vt:lpwstr>
  </property>
  <property fmtid="{D5CDD505-2E9C-101B-9397-08002B2CF9AE}" pid="77" name="x1ye=77">
    <vt:lpwstr>BdG73GuxY/meevtzzndZDLP5pRz89Hg0H+BNbYBn44HFq1M9V26Gb3jozf6TPgQVD+FC6xJf8I7+MiOS/xoAlCOCTJPBJ+luqZQv23i5agR8yejxHLVKwgG4vboC8XPeYrye4F6I8x8Rsgm1H6qkNr3tVzUuzWrvIq1NiGV2bsaM4PoOAcogehJWC6mI0mVAGAFnx5IY0t6auFyR9crTC+oweyRWsVHg569tB8K7gZkp3QMOdgp8RgHcVPg+/pJ</vt:lpwstr>
  </property>
  <property fmtid="{D5CDD505-2E9C-101B-9397-08002B2CF9AE}" pid="78" name="x1ye=78">
    <vt:lpwstr>PZ7NIUTkeyXvxCawFlqCqWqBtUmdriIYDitoeETszonhYIqLgJaj0TOgkVmipymFnTOHn3LXoQ9QWMBbET6NivjBpiAFaPCUxkXDJ2y8qCW6nHNSV4CJi1m9p/fyudHD1oFJgzht+s5qE0ZesOs3y/L4D0DAbyrdyyvxUUCzhbjafPUz/78GNwJzZkU2kIo0lZfvc4x5SWOzr0gWJ0+hoCLAIoQIMIEAR5oMNybpZaIZOiO+kCu4OcURMd2IOez</vt:lpwstr>
  </property>
  <property fmtid="{D5CDD505-2E9C-101B-9397-08002B2CF9AE}" pid="79" name="x1ye=79">
    <vt:lpwstr>K39M39zedVGxtmLLuPihnQ1WeOVjpgkgNCRmLdkwoNCkTa13SzF2PjhmbxTSF9pDenUBEvTAbkjSQCnTg5y27Hd58Vp4edxXhGQMrEYuE/mxWsSdudn3sG7j86KGemmcNvSlwzpN7xT9Fn98k10oRy/exGkgypXP/nr5dOyT1putO2Je+p4Z4hMsBvOr+FvAe7PDKss8hghaZGXvAoFR3CE1SbjRBkCnnbxBBsK17Qc15KfqwWrlZER92iZ331W</vt:lpwstr>
  </property>
  <property fmtid="{D5CDD505-2E9C-101B-9397-08002B2CF9AE}" pid="80" name="x1ye=8">
    <vt:lpwstr>n26jdNASGwHv1tSkDVCYQhSXle2htxRpPE9QaI3aRrU7L/YqWOwfd47z3Y9Grn5jho1HC314HW22S2ooUT8QGTI5h/0K7Z1kR2s35pbgJ59KMJREDfyctBy1WjP2e6Qmorgvc2e61Z1bc0OXDFZUpX58pbGGu4rF5TVkWCxp9Lc5nvE89c5UpyQq+mravSrValXwvc6GEFTadvzyBVJoiiJuBNKjR7bDG5a0U5pBmVWODw4x8Xp9Cwm3mkEITV5</vt:lpwstr>
  </property>
  <property fmtid="{D5CDD505-2E9C-101B-9397-08002B2CF9AE}" pid="81" name="x1ye=80">
    <vt:lpwstr>e4t9rPI0QLRFVMFjBVD2JKwTI5x1rh45vN2KAl/49pyss5Ea2O8wcp6CFJExyckhBMCcdzkzJVvgMqSi+TqD1x0BeyBOop5ETdXa3s8nYzAepVoCoRKaZQam1qneBuNkq4ADqZpk5KCpHdTgAphD8/bNfjFdZRv5ZH7OV0Na2zBi7WcmzeFatT012omlM5nDdJZ8069KnWev7FXq3VIjLBlK2N1Qb0jbSyjY3Lo4qJE0tCjXlNrzxW51Os77VYb</vt:lpwstr>
  </property>
  <property fmtid="{D5CDD505-2E9C-101B-9397-08002B2CF9AE}" pid="82" name="x1ye=81">
    <vt:lpwstr>43AizYtcwLEO3JnVSdc0Jmbr3EhdkUOOIdy4HbxUJZV/APO8Od5Fugn83fFhI9JhiSmc+yvK0Sl8Vdn+UqFGXX+N/0WniH25x2im7nomTxXQcU9WOPafwdTDrpWjJST/0sxsxW9qaKgT9qTDljkUNq1WoAB8ft8JPUT3MEC1TgjZsO7y9pprs5fTil/av2CX7XVtB+3NucSPuT79X7dtBr/am4+w2C2vOH19kFBcJ46We2B3bfnb6CyIdZMstyA</vt:lpwstr>
  </property>
  <property fmtid="{D5CDD505-2E9C-101B-9397-08002B2CF9AE}" pid="83" name="x1ye=82">
    <vt:lpwstr>46L1ECZr3rFl0zUJZ4Uh2K82EecLBXeZQU+kJC9lM6Wkg1jrEbQwY3lXSiOPg5XjDlkXJ/UokdXQQYioC17d+SIBprEFXT372VRUg0GI5hssrCeFFSz9+v9fqsJoPw99GDQ6XBuGOILxshKHhhdmSLutmcwMdUGzMByrI34LUdpdLmzr7OVRI/+s9pQCRSvWV12Zl5PuVSV/NoJs9pfLRysk8AI19sEgdxii3QwKgCuTJZhJXxQH6vvPw9BfD3P</vt:lpwstr>
  </property>
  <property fmtid="{D5CDD505-2E9C-101B-9397-08002B2CF9AE}" pid="84" name="x1ye=83">
    <vt:lpwstr>EAS63kQH40q73R6Eo/PesaGvBZ/RazSH5qqyBsqJagLy8I14POsQE3uL4VwCiqU+HIF8WKLSJC3XU28qn3Ch/b3rmwOJ+XjFcDw3aqd4454esY4BJzJAr2ravotoMR2d+EcdEqKtHhQEIhof78wp0JbvLYOPivNDEOmeFxM6icY9UPcT/PNEZoyRwHlA/SaN9mX1xuinscjj2lxi1dBwe9nMXdlY3DUV+mhki/HcDXqsicKSXEG1qB5oNn8y6K+</vt:lpwstr>
  </property>
  <property fmtid="{D5CDD505-2E9C-101B-9397-08002B2CF9AE}" pid="85" name="x1ye=84">
    <vt:lpwstr>djVCy7nN+tz9F/2+CFtnhu2dKHxR/uMqdd7IyxN7Z5KOlTbTDRTozSq/43TEFSFCbLqcRrAdwxURA49QEpUNT85GWRshD6MsZ9pWEGR0evJjr6Wvzcns9lNuH8njX/cWGu/DrS5m0MEqMNEO5fERMxHHAH1SvmkHmZmEKR8BfK7iOL5wMHwXGi5xM9aVcYH1awu9CcOFF6CEkz4V9YZs8Z7i3GAZbs4/OVEPUaiCi3/QB8FqK9LA3BJI8tB85xI</vt:lpwstr>
  </property>
  <property fmtid="{D5CDD505-2E9C-101B-9397-08002B2CF9AE}" pid="86" name="x1ye=85">
    <vt:lpwstr>V1euyO+4g2UrzzOnMZDkVNuweh2M8aYQqEolOPhw4n863KbdYzLrdYt/Y+a5MLckeJnaRQfQD7JbkSRe+hSheazzKj+E4a/dtPOG0wBPCvu2E6lXwGo22z8t7+YOgMUAgpNZG1M/n9L3uE6Y9EQMH0MZyn8J9xdKJWiXMsmLAJT3AyiplhvvzQ1EB8L4ZclnPnBgZ5+Nn14u25OkNGThJGuklM8icFcIs9gWWXBeik9lluB+p4k5p/3Re6k/cwG</vt:lpwstr>
  </property>
  <property fmtid="{D5CDD505-2E9C-101B-9397-08002B2CF9AE}" pid="87" name="x1ye=86">
    <vt:lpwstr>ODV0RfSL+eCMbNARQ+omR7ZEPbfbUO4RTa1I/I7Rn9Zs+KO1aTVp39LjC1yktAVmLy9Tvo97qDysIhRUYDZqF9yn5S3JlQdz9B6UMH4RvFJzWsP+9Fz8qqP6tiH3a0CV/zZHUB+pL7qq5UF/w+PnUMiMeN8zUr9XFI5SGmIvvK6o6Gvx715GoOXw2GkzhNtCmzXD+00Hwl53yY7F1f6YrpfBJjcRREGqh+6/S+u3BiAiPyDluAoyqQadIRrgwaP</vt:lpwstr>
  </property>
  <property fmtid="{D5CDD505-2E9C-101B-9397-08002B2CF9AE}" pid="88" name="x1ye=87">
    <vt:lpwstr>Ji4JioNWJ77WK5buBRamcECq0ubAvGKVofjoz1N3UfPKweA44Pd0sIXK64H6Um7PaTlVR41mO2luXXMiDgL7sguPZ7Xdp0p92ZZUMJNg6fxzgK/mN1ngRc7sAy0f4rlSiMpOsaq8U3Mc0lHM+L8OLggNIbwwLQvneSoJmRqf0tuxQg194CXO1HimDr78cvniVC9RfViRXZpBNRcsvdpdkhQMyr2c7d4Ch/iyh48MjlqEVgcFgYUcF73B8+VmgDq</vt:lpwstr>
  </property>
  <property fmtid="{D5CDD505-2E9C-101B-9397-08002B2CF9AE}" pid="89" name="x1ye=88">
    <vt:lpwstr>U/SXVMWHMXREKRCPlQ10cJWDZoF4s2wwaXRyk/VHUeTbE8Zjcx8ot3R6D348yY5VBP9sS4PfA31mJrWzpQuqY0jhE1mEC6xEPJvi3KXyLQx8xAamlYR5p52zYt8YG1kIfzSDLagd6K0Vo0K4ZbnR6HmU0hQ4ty7PTlB6f2Adilr3tzE/l6h7zgkTIaoHe5SkauWejxeFImZTmJXki8jRe4SEM1x7qI2rmBlUYI7XbazeOzwfuOk5UhufJmHDZ3D</vt:lpwstr>
  </property>
  <property fmtid="{D5CDD505-2E9C-101B-9397-08002B2CF9AE}" pid="90" name="x1ye=89">
    <vt:lpwstr>xJAoQpYW1ReAUyizmF4Hx4TF8A5BjTzaSxw+J1LrsfPetH3zgGiuMIQkph9VCnmtiy1NJvFY1fGgscMf84/tdJ7wqd0obRxqLswTfDJ7aG20z7ggnxjR0kSzuHQSETYkoIQoAmIxXkz/TXpCDj3HEgGB8XQuBUMfZdckY2YxmDNz7ymH+QfBFURj0EYQk1bIXi7rF+/uG/3KIvEr8a77UKhi9d+mcdbizxLOUsFSw0nIuws+sw0Ja3lSHI/CUuy</vt:lpwstr>
  </property>
  <property fmtid="{D5CDD505-2E9C-101B-9397-08002B2CF9AE}" pid="91" name="x1ye=9">
    <vt:lpwstr>FYW2rh9yzsRusFm0Uvc4jl6+T19oE38gZ71luS0Ndm7SCi73zER4mOR++gxoMaAxITf1jUsplc5OUMWcUpDl5wVTE5H1Uwy/7xJQwd7eJCM9+Rk6QqHc1u64wx+fv2RbK/Nzyhff1RHXLuzuvzdVM0HEVKOwRQ1gYmJyY5J6Pen49sUDUuuO3Znsu1c2OZT+oRn/n2PElzo8DfXAoH6x71G1QYmUoE36Z5mis8OR50TxuBr4nMNHtH/VdR/2gxH</vt:lpwstr>
  </property>
  <property fmtid="{D5CDD505-2E9C-101B-9397-08002B2CF9AE}" pid="92" name="x1ye=90">
    <vt:lpwstr>BvzUwAJF4CLoZLW4oWXFEXMo+BxkuNdVfIjYUpwINalQNkhEGSAfYgISxFPLMLB9yCmlIhcfI5A/MtjhC+nE7Ov6G4fmxO6rS8vWsU/aob4BCJu6z3NL8zOJg9bmWhkZLgSDyBpoP03lOjMJG555jjxI7k7W001y78Hkn4GeC/8SzRdEZ49Sy+CmROXXSX57q83Tu82svy8tzqa9OcKvBUHRvv40KK+twIEDzYTot2Fe4FByVfrcXOZc7rCRVZU</vt:lpwstr>
  </property>
  <property fmtid="{D5CDD505-2E9C-101B-9397-08002B2CF9AE}" pid="93" name="x1ye=91">
    <vt:lpwstr>9m3QsGqvA4TfbWhcemoeuaTxbgJXrOEBmPxDvrGjUC/jLnxKTKMKOb8PdUvyZobBkwzCf1PQxOSESdzs5wZ+FNZM5r0ICVXGQzEJZnRRBgoCC2WtlCYu85QF734pssbNcP0jILa1/sW/4S5fMbMX5N6jVsTlUD4qEcogUYNj6cicidRZjxWR3cTsija9bLncavC0Z5qcKggkF8bb6l8zN34aJQsMY+IFip8Y90yEuVWqd4vv8oN8xBdZtiY6FQU</vt:lpwstr>
  </property>
  <property fmtid="{D5CDD505-2E9C-101B-9397-08002B2CF9AE}" pid="94" name="x1ye=92">
    <vt:lpwstr>ENRLGDDQtKTdq7u+ldbpqbOu1Rytmo748jeWraOb6OZqyErBs0zI3vTONxIAgtAtVdytnF76gXB6hoGfuHN1QpJ8u111gMF9y1WlbABeWHrasG6mI3bhZ8P0fZQTELS0LgmX5YLNvAEfWLW9DaJiYTHXmhVldAnPgZeP9/mdXpGhLHBrYOmtr7F7we+wMjPUDMSq/CFV0bFCUZPJ/EaNuygP3J/3WkSrpgTvZr8aaDKjMO6FpS6kHfB+1WGjLix</vt:lpwstr>
  </property>
  <property fmtid="{D5CDD505-2E9C-101B-9397-08002B2CF9AE}" pid="95" name="x1ye=93">
    <vt:lpwstr>ZKjcfN5sYGxse9pLNy7UnXsmFUIM75831zdT0r/9/uxU6FRXjAYjOO+32O6ZMsapG2id3cZK5ek36TtQMdKd7qhq93IVrpy4ek5qtleqshe4UOZWSh/NjuuJ3LkzL9JBUV3w2g1sdOpSvBttlqmJcC3fQQWiPSVgFHWz33iFw8FMwdo6Ed0dHq4f7LeHTlyalcLs4AMDVzM+H/F1qVO/7gQj7sd3wJeBVk5OKmQ+qPnI/aO0MJNKlZJ02oWaHYX</vt:lpwstr>
  </property>
  <property fmtid="{D5CDD505-2E9C-101B-9397-08002B2CF9AE}" pid="96" name="x1ye=94">
    <vt:lpwstr>5Q348d8L3elz4G2N8tXoOWtr2NuuraQu2oUtfYT1wjwlwi9X7gTs+hU/ZYSOFh6RwK25jxvdQPZCmtCqF4qCVEmosQQ4tTGdq8eXGn9Et3i4dX8mNjx5Q35/46Q7oWdO90T2VsDpB3CeTEl4wXAhd4Ufm6NPP0rWbLKolkPoQiwywWUO7po119qo+ywKF4f1OxQg8UYz/LKHl76B2SBflHBdGL1k6pZdOv17XLk/Jb8LKrbfUfMP/UeFXVFUyaG</vt:lpwstr>
  </property>
  <property fmtid="{D5CDD505-2E9C-101B-9397-08002B2CF9AE}" pid="97" name="x1ye=95">
    <vt:lpwstr>5bamYxfhIIKcxRl14/yOw3b/YqWU+xszhxXH7B61Ll2OAHpgCOYzvvliK+IGHkz2U3fUM8AXpTJBBNQfXe19d8ANNy7enjlXlKZvMzDK5gG05yB1A5MJQhisGyjCgTsDHbRHc2suuoKDEZyMlP+CItF/L0Vhf313IHs9XAdPj9hSnTuYGTfzpmNNd8DdlsXV5LO7Yte27orR7ahpp1I2yIQArW0T0C5vpyDZGJrHLSepNn/cApYodChxljUeCwF</vt:lpwstr>
  </property>
  <property fmtid="{D5CDD505-2E9C-101B-9397-08002B2CF9AE}" pid="98" name="x1ye=96">
    <vt:lpwstr>oar/SlpuyqPS0LC4m96q9HECW22GHKFJfbh5tzm5JAhq9miFaeyU7LHtRvU7c15h95Uc5TGMVPEQFvMuMInV3X69KlxJRGboJ1iWb4mGBjH4Ntxlmj9BUsvDbhJKP3O8b0u/vnXyvAOLfEsTk819g+q1pa+ZYe6hpLVWVO2d7ysoL3+ApCkefT7wrC3cBcXbADxIEKejxf34vraxmakHRt6e48Z+zlDHVPzG8/HIDLPpRSweRwYK35Fv//0HW8w</vt:lpwstr>
  </property>
  <property fmtid="{D5CDD505-2E9C-101B-9397-08002B2CF9AE}" pid="99" name="x1ye=97">
    <vt:lpwstr>hfYxfAAA=</vt:lpwstr>
  </property>
</Properties>
</file>